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B0A0F6" w14:textId="4A2B161F" w:rsidR="006105C0" w:rsidRPr="00EC1458" w:rsidRDefault="00E7432F" w:rsidP="00E7432F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Cs/>
          <w:color w:val="000000"/>
          <w:sz w:val="24"/>
          <w:szCs w:val="24"/>
        </w:rPr>
      </w:pPr>
      <w:r>
        <w:rPr>
          <w:rFonts w:ascii="Helvetica-Bold" w:hAnsi="Helvetica-Bold" w:cs="Helvetica-Bold"/>
          <w:b/>
          <w:bCs/>
          <w:color w:val="000000"/>
          <w:sz w:val="24"/>
          <w:szCs w:val="24"/>
        </w:rPr>
        <w:t>(Modelo)</w:t>
      </w:r>
    </w:p>
    <w:p w14:paraId="64928050" w14:textId="24848F98" w:rsidR="00725E6D" w:rsidRPr="00042289" w:rsidRDefault="00725E6D" w:rsidP="00042289">
      <w:pPr>
        <w:pStyle w:val="SemEspaamento"/>
        <w:jc w:val="center"/>
        <w:rPr>
          <w:rFonts w:cstheme="minorHAnsi"/>
          <w:bCs/>
          <w:lang w:bidi="hi-IN"/>
        </w:rPr>
      </w:pPr>
      <w:r w:rsidRPr="00EC1458">
        <w:rPr>
          <w:rFonts w:cstheme="minorHAnsi"/>
          <w:b/>
          <w:bCs/>
          <w:color w:val="000000"/>
          <w:sz w:val="24"/>
          <w:szCs w:val="24"/>
        </w:rPr>
        <w:t>ANEXO I</w:t>
      </w:r>
      <w:r>
        <w:rPr>
          <w:rFonts w:cstheme="minorHAnsi"/>
          <w:b/>
          <w:bCs/>
          <w:color w:val="000000"/>
          <w:sz w:val="24"/>
          <w:szCs w:val="24"/>
        </w:rPr>
        <w:t>I</w:t>
      </w:r>
    </w:p>
    <w:p w14:paraId="7B425207" w14:textId="2CCF3A07" w:rsidR="003C08A6" w:rsidRPr="00EC1458" w:rsidRDefault="000C0785" w:rsidP="00042289">
      <w:pPr>
        <w:spacing w:after="0"/>
        <w:jc w:val="center"/>
        <w:rPr>
          <w:rFonts w:cstheme="minorHAnsi"/>
          <w:sz w:val="24"/>
          <w:szCs w:val="24"/>
        </w:rPr>
      </w:pPr>
      <w:r w:rsidRPr="00EC1458">
        <w:rPr>
          <w:rFonts w:cstheme="minorHAnsi"/>
          <w:b/>
          <w:bCs/>
          <w:color w:val="000000"/>
          <w:sz w:val="20"/>
          <w:szCs w:val="20"/>
        </w:rPr>
        <w:t>EDITA</w:t>
      </w:r>
      <w:r w:rsidR="003C08A6" w:rsidRPr="00EC1458">
        <w:rPr>
          <w:rFonts w:cstheme="minorHAnsi"/>
          <w:b/>
          <w:bCs/>
          <w:color w:val="000000"/>
          <w:sz w:val="20"/>
          <w:szCs w:val="20"/>
        </w:rPr>
        <w:t xml:space="preserve">L DE DISPENSA DE LICITAÇÃO Nº </w:t>
      </w:r>
      <w:r w:rsidR="004377BB">
        <w:rPr>
          <w:rFonts w:cstheme="minorHAnsi"/>
          <w:b/>
          <w:bCs/>
          <w:color w:val="000000"/>
          <w:sz w:val="20"/>
          <w:szCs w:val="20"/>
        </w:rPr>
        <w:t>3</w:t>
      </w:r>
      <w:r w:rsidR="008A6259" w:rsidRPr="00EC1458">
        <w:rPr>
          <w:rFonts w:cstheme="minorHAnsi"/>
          <w:b/>
          <w:bCs/>
          <w:color w:val="000000"/>
          <w:sz w:val="20"/>
          <w:szCs w:val="20"/>
        </w:rPr>
        <w:t>/202</w:t>
      </w:r>
      <w:r w:rsidR="006C10BE" w:rsidRPr="00EC1458">
        <w:rPr>
          <w:rFonts w:cstheme="minorHAnsi"/>
          <w:b/>
          <w:bCs/>
          <w:color w:val="000000"/>
          <w:sz w:val="20"/>
          <w:szCs w:val="20"/>
        </w:rPr>
        <w:t>6</w:t>
      </w:r>
    </w:p>
    <w:p w14:paraId="71ADC370" w14:textId="7B14FDC7" w:rsidR="003C08A6" w:rsidRPr="00EC1458" w:rsidRDefault="007F0A1C" w:rsidP="00042289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2E74B5" w:themeColor="accent1" w:themeShade="BF"/>
          <w:sz w:val="20"/>
          <w:szCs w:val="20"/>
        </w:rPr>
      </w:pPr>
      <w:r w:rsidRPr="00EC1458">
        <w:rPr>
          <w:rFonts w:cstheme="minorHAnsi"/>
          <w:b/>
          <w:bCs/>
          <w:color w:val="2E74B5" w:themeColor="accent1" w:themeShade="BF"/>
          <w:sz w:val="20"/>
          <w:szCs w:val="20"/>
        </w:rPr>
        <w:t>Processo Digital nº</w:t>
      </w:r>
      <w:r w:rsidR="00725E6D">
        <w:rPr>
          <w:rFonts w:cstheme="minorHAnsi"/>
          <w:b/>
          <w:bCs/>
          <w:color w:val="2E74B5" w:themeColor="accent1" w:themeShade="BF"/>
          <w:sz w:val="20"/>
          <w:szCs w:val="20"/>
        </w:rPr>
        <w:t xml:space="preserve"> </w:t>
      </w:r>
      <w:r w:rsidR="00B776A5">
        <w:rPr>
          <w:rFonts w:cstheme="minorHAnsi"/>
          <w:b/>
          <w:bCs/>
          <w:color w:val="2E74B5" w:themeColor="accent1" w:themeShade="BF"/>
          <w:sz w:val="20"/>
          <w:szCs w:val="20"/>
        </w:rPr>
        <w:t>91</w:t>
      </w:r>
      <w:r w:rsidR="008A6259" w:rsidRPr="00EC1458">
        <w:rPr>
          <w:rFonts w:cstheme="minorHAnsi"/>
          <w:b/>
          <w:bCs/>
          <w:color w:val="2E74B5" w:themeColor="accent1" w:themeShade="BF"/>
          <w:sz w:val="20"/>
          <w:szCs w:val="20"/>
        </w:rPr>
        <w:t>/202</w:t>
      </w:r>
      <w:r w:rsidR="006C10BE" w:rsidRPr="00EC1458">
        <w:rPr>
          <w:rFonts w:cstheme="minorHAnsi"/>
          <w:b/>
          <w:bCs/>
          <w:color w:val="2E74B5" w:themeColor="accent1" w:themeShade="BF"/>
          <w:sz w:val="20"/>
          <w:szCs w:val="20"/>
        </w:rPr>
        <w:t>6</w:t>
      </w:r>
    </w:p>
    <w:p w14:paraId="6CAEF151" w14:textId="77777777" w:rsidR="00222CF5" w:rsidRPr="00EC1458" w:rsidRDefault="00222CF5" w:rsidP="00042289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2E74B5" w:themeColor="accent1" w:themeShade="BF"/>
          <w:sz w:val="20"/>
          <w:szCs w:val="20"/>
        </w:rPr>
      </w:pPr>
    </w:p>
    <w:p w14:paraId="59979981" w14:textId="368D53D5" w:rsidR="00725E6D" w:rsidRDefault="001B74C3" w:rsidP="00042289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000000"/>
          <w:sz w:val="20"/>
          <w:szCs w:val="20"/>
        </w:rPr>
      </w:pPr>
      <w:r w:rsidRPr="00EC1458">
        <w:rPr>
          <w:rFonts w:cstheme="minorHAnsi"/>
          <w:b/>
          <w:bCs/>
          <w:color w:val="000000"/>
          <w:sz w:val="20"/>
          <w:szCs w:val="20"/>
        </w:rPr>
        <w:t>MODELO DE PROPOSTA DE PREÇOS</w:t>
      </w:r>
    </w:p>
    <w:p w14:paraId="18624222" w14:textId="77777777" w:rsidR="00130479" w:rsidRDefault="00130479" w:rsidP="00130479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000000"/>
          <w:sz w:val="20"/>
          <w:szCs w:val="20"/>
        </w:rPr>
      </w:pPr>
    </w:p>
    <w:p w14:paraId="68242366" w14:textId="77777777" w:rsidR="00373307" w:rsidRPr="00130479" w:rsidRDefault="00373307" w:rsidP="00130479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000000"/>
          <w:sz w:val="20"/>
          <w:szCs w:val="20"/>
        </w:rPr>
      </w:pPr>
    </w:p>
    <w:p w14:paraId="671AB714" w14:textId="77777777" w:rsidR="00725E6D" w:rsidRPr="00EC1458" w:rsidRDefault="00725E6D" w:rsidP="00725E6D">
      <w:pPr>
        <w:pStyle w:val="SemEspaamento"/>
        <w:jc w:val="center"/>
        <w:rPr>
          <w:rFonts w:cstheme="minorHAnsi"/>
          <w:sz w:val="24"/>
          <w:szCs w:val="24"/>
          <w:lang w:bidi="hi-IN"/>
        </w:rPr>
      </w:pPr>
      <w:r w:rsidRPr="00EC1458">
        <w:rPr>
          <w:rFonts w:cstheme="minorHAnsi"/>
          <w:lang w:bidi="hi-IN"/>
        </w:rPr>
        <w:t>IPREF - CNPJ 52.373.396/0001-16</w:t>
      </w:r>
    </w:p>
    <w:p w14:paraId="06EE772D" w14:textId="77777777" w:rsidR="00725E6D" w:rsidRPr="00EC1458" w:rsidRDefault="00725E6D" w:rsidP="00725E6D">
      <w:pPr>
        <w:pStyle w:val="SemEspaamento"/>
        <w:jc w:val="center"/>
        <w:rPr>
          <w:rFonts w:cstheme="minorHAnsi"/>
          <w:lang w:bidi="hi-IN"/>
        </w:rPr>
      </w:pPr>
      <w:r w:rsidRPr="00EC1458">
        <w:rPr>
          <w:rFonts w:cstheme="minorHAnsi"/>
          <w:lang w:bidi="hi-IN"/>
        </w:rPr>
        <w:t xml:space="preserve">E-mail: </w:t>
      </w:r>
      <w:r w:rsidRPr="00EC1458">
        <w:rPr>
          <w:rFonts w:cstheme="minorHAnsi"/>
          <w:i/>
          <w:iCs/>
          <w:lang w:bidi="hi-IN"/>
        </w:rPr>
        <w:t xml:space="preserve"> </w:t>
      </w:r>
      <w:hyperlink r:id="rId8" w:history="1">
        <w:r w:rsidRPr="00EC1458">
          <w:rPr>
            <w:rFonts w:cstheme="minorHAnsi"/>
            <w:bCs/>
            <w:color w:val="0000FF"/>
            <w:u w:val="single"/>
            <w:lang w:bidi="hi-IN"/>
          </w:rPr>
          <w:t>compras.ipref@gmail.com</w:t>
        </w:r>
      </w:hyperlink>
      <w:r w:rsidRPr="00EC1458">
        <w:rPr>
          <w:rFonts w:cstheme="minorHAnsi"/>
          <w:lang w:bidi="hi-IN"/>
        </w:rPr>
        <w:t xml:space="preserve"> / Contato:</w:t>
      </w:r>
      <w:r w:rsidRPr="00EC1458">
        <w:rPr>
          <w:rFonts w:cstheme="minorHAnsi"/>
          <w:bCs/>
          <w:lang w:bidi="hi-IN"/>
        </w:rPr>
        <w:t xml:space="preserve"> (</w:t>
      </w:r>
      <w:r w:rsidRPr="00EC1458">
        <w:rPr>
          <w:rFonts w:cstheme="minorHAnsi"/>
          <w:lang w:bidi="hi-IN"/>
        </w:rPr>
        <w:t>11) 2461- 6387</w:t>
      </w:r>
    </w:p>
    <w:p w14:paraId="055EA4F6" w14:textId="77777777" w:rsidR="00725E6D" w:rsidRDefault="00725E6D" w:rsidP="00725E6D">
      <w:pPr>
        <w:pStyle w:val="SemEspaamento"/>
        <w:jc w:val="center"/>
        <w:rPr>
          <w:rFonts w:cstheme="minorHAnsi"/>
          <w:bCs/>
          <w:lang w:bidi="hi-IN"/>
        </w:rPr>
      </w:pPr>
      <w:r w:rsidRPr="00EC1458">
        <w:rPr>
          <w:rFonts w:cstheme="minorHAnsi"/>
          <w:lang w:bidi="hi-IN"/>
        </w:rPr>
        <w:t>A/C:</w:t>
      </w:r>
      <w:r w:rsidRPr="00EC1458">
        <w:rPr>
          <w:rFonts w:cstheme="minorHAnsi"/>
          <w:bCs/>
          <w:lang w:bidi="hi-IN"/>
        </w:rPr>
        <w:t xml:space="preserve"> Claudia Nunes</w:t>
      </w:r>
    </w:p>
    <w:p w14:paraId="6B7D82F5" w14:textId="77777777" w:rsidR="00373307" w:rsidRPr="00EC1458" w:rsidRDefault="00373307" w:rsidP="00725E6D">
      <w:pPr>
        <w:pStyle w:val="SemEspaamento"/>
        <w:jc w:val="center"/>
        <w:rPr>
          <w:rFonts w:cstheme="minorHAnsi"/>
          <w:bCs/>
          <w:lang w:bidi="hi-IN"/>
        </w:rPr>
      </w:pPr>
    </w:p>
    <w:tbl>
      <w:tblPr>
        <w:tblpPr w:leftFromText="141" w:rightFromText="141" w:vertAnchor="page" w:horzAnchor="margin" w:tblpXSpec="center" w:tblpY="5071"/>
        <w:tblW w:w="9640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395"/>
        <w:gridCol w:w="992"/>
        <w:gridCol w:w="1559"/>
        <w:gridCol w:w="5694"/>
      </w:tblGrid>
      <w:tr w:rsidR="00373307" w:rsidRPr="00EC1458" w14:paraId="76A58031" w14:textId="77777777" w:rsidTr="00373307">
        <w:trPr>
          <w:trHeight w:val="283"/>
        </w:trPr>
        <w:tc>
          <w:tcPr>
            <w:tcW w:w="1395" w:type="dxa"/>
            <w:vAlign w:val="center"/>
          </w:tcPr>
          <w:p w14:paraId="459A1432" w14:textId="77777777" w:rsidR="00373307" w:rsidRPr="00EC1458" w:rsidRDefault="00373307" w:rsidP="00373307">
            <w:pPr>
              <w:keepNext/>
              <w:numPr>
                <w:ilvl w:val="1"/>
                <w:numId w:val="1"/>
              </w:numPr>
              <w:tabs>
                <w:tab w:val="clear" w:pos="0"/>
              </w:tabs>
              <w:suppressAutoHyphens/>
              <w:snapToGrid w:val="0"/>
              <w:spacing w:after="0" w:line="240" w:lineRule="auto"/>
              <w:ind w:left="0" w:firstLine="0"/>
              <w:jc w:val="center"/>
              <w:outlineLvl w:val="1"/>
              <w:rPr>
                <w:rFonts w:eastAsia="Times New Roman" w:cstheme="minorHAnsi"/>
                <w:b/>
                <w:sz w:val="20"/>
                <w:szCs w:val="20"/>
                <w:lang w:eastAsia="zh-CN"/>
              </w:rPr>
            </w:pPr>
            <w:r w:rsidRPr="00EC1458">
              <w:rPr>
                <w:rFonts w:eastAsia="Times New Roman" w:cstheme="minorHAnsi"/>
                <w:b/>
                <w:sz w:val="20"/>
                <w:szCs w:val="20"/>
                <w:lang w:eastAsia="zh-CN"/>
              </w:rPr>
              <w:t>Item</w:t>
            </w:r>
          </w:p>
        </w:tc>
        <w:tc>
          <w:tcPr>
            <w:tcW w:w="992" w:type="dxa"/>
            <w:vAlign w:val="center"/>
          </w:tcPr>
          <w:p w14:paraId="43059B54" w14:textId="77777777" w:rsidR="00373307" w:rsidRPr="00EC1458" w:rsidRDefault="00373307" w:rsidP="00373307">
            <w:pPr>
              <w:keepNext/>
              <w:numPr>
                <w:ilvl w:val="1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jc w:val="center"/>
              <w:outlineLvl w:val="1"/>
              <w:rPr>
                <w:rFonts w:eastAsia="Times New Roman" w:cstheme="minorHAnsi"/>
                <w:b/>
                <w:sz w:val="20"/>
                <w:szCs w:val="20"/>
                <w:lang w:eastAsia="zh-CN"/>
              </w:rPr>
            </w:pPr>
            <w:proofErr w:type="spellStart"/>
            <w:r w:rsidRPr="00EC1458">
              <w:rPr>
                <w:rFonts w:eastAsia="Times New Roman" w:cstheme="minorHAnsi"/>
                <w:b/>
                <w:sz w:val="20"/>
                <w:szCs w:val="20"/>
                <w:lang w:eastAsia="zh-CN"/>
              </w:rPr>
              <w:t>Qnt</w:t>
            </w:r>
            <w:proofErr w:type="spellEnd"/>
            <w:r w:rsidRPr="00EC1458">
              <w:rPr>
                <w:rFonts w:eastAsia="Times New Roman" w:cstheme="minorHAnsi"/>
                <w:b/>
                <w:sz w:val="20"/>
                <w:szCs w:val="20"/>
                <w:lang w:eastAsia="zh-CN"/>
              </w:rPr>
              <w:t>.</w:t>
            </w:r>
          </w:p>
        </w:tc>
        <w:tc>
          <w:tcPr>
            <w:tcW w:w="1559" w:type="dxa"/>
            <w:vAlign w:val="center"/>
          </w:tcPr>
          <w:p w14:paraId="4924C533" w14:textId="77777777" w:rsidR="00373307" w:rsidRPr="00EC1458" w:rsidRDefault="00373307" w:rsidP="00373307">
            <w:pPr>
              <w:keepNext/>
              <w:numPr>
                <w:ilvl w:val="1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jc w:val="center"/>
              <w:outlineLvl w:val="1"/>
              <w:rPr>
                <w:rFonts w:eastAsia="Times New Roman" w:cstheme="minorHAnsi"/>
                <w:b/>
                <w:sz w:val="20"/>
                <w:szCs w:val="20"/>
                <w:lang w:eastAsia="zh-CN"/>
              </w:rPr>
            </w:pPr>
            <w:r w:rsidRPr="00EC1458">
              <w:rPr>
                <w:rFonts w:eastAsia="Times New Roman" w:cstheme="minorHAnsi"/>
                <w:b/>
                <w:sz w:val="20"/>
                <w:szCs w:val="20"/>
                <w:lang w:eastAsia="zh-CN"/>
              </w:rPr>
              <w:t>Medida</w:t>
            </w:r>
          </w:p>
        </w:tc>
        <w:tc>
          <w:tcPr>
            <w:tcW w:w="5694" w:type="dxa"/>
            <w:vAlign w:val="center"/>
          </w:tcPr>
          <w:p w14:paraId="22AE0DA5" w14:textId="77777777" w:rsidR="00373307" w:rsidRPr="00EC1458" w:rsidRDefault="00373307" w:rsidP="00373307">
            <w:pPr>
              <w:keepNext/>
              <w:numPr>
                <w:ilvl w:val="1"/>
                <w:numId w:val="1"/>
              </w:numPr>
              <w:suppressAutoHyphens/>
              <w:snapToGrid w:val="0"/>
              <w:spacing w:after="0" w:line="240" w:lineRule="auto"/>
              <w:ind w:left="0" w:firstLine="0"/>
              <w:jc w:val="center"/>
              <w:outlineLvl w:val="1"/>
              <w:rPr>
                <w:rFonts w:eastAsia="Times New Roman" w:cstheme="minorHAnsi"/>
                <w:b/>
                <w:sz w:val="20"/>
                <w:szCs w:val="20"/>
                <w:lang w:eastAsia="zh-CN"/>
              </w:rPr>
            </w:pPr>
            <w:r w:rsidRPr="00EC1458">
              <w:rPr>
                <w:rFonts w:eastAsia="Times New Roman" w:cstheme="minorHAnsi"/>
                <w:b/>
                <w:sz w:val="20"/>
                <w:szCs w:val="20"/>
                <w:lang w:eastAsia="zh-CN"/>
              </w:rPr>
              <w:t>Descrição Do Produto / Serviço</w:t>
            </w:r>
          </w:p>
        </w:tc>
      </w:tr>
      <w:tr w:rsidR="00373307" w:rsidRPr="00EC1458" w14:paraId="119B2E75" w14:textId="77777777" w:rsidTr="00373307">
        <w:trPr>
          <w:trHeight w:val="2716"/>
        </w:trPr>
        <w:tc>
          <w:tcPr>
            <w:tcW w:w="1395" w:type="dxa"/>
            <w:vAlign w:val="center"/>
          </w:tcPr>
          <w:p w14:paraId="4633C3C6" w14:textId="77777777" w:rsidR="00373307" w:rsidRPr="00EC1458" w:rsidRDefault="00373307" w:rsidP="00373307">
            <w:pPr>
              <w:suppressAutoHyphens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zh-CN"/>
              </w:rPr>
            </w:pPr>
            <w:r w:rsidRPr="00EC1458">
              <w:rPr>
                <w:rFonts w:eastAsia="Times New Roman" w:cstheme="minorHAnsi"/>
                <w:sz w:val="20"/>
                <w:szCs w:val="20"/>
                <w:lang w:eastAsia="zh-CN"/>
              </w:rPr>
              <w:t>I</w:t>
            </w:r>
          </w:p>
        </w:tc>
        <w:tc>
          <w:tcPr>
            <w:tcW w:w="992" w:type="dxa"/>
            <w:vAlign w:val="center"/>
          </w:tcPr>
          <w:p w14:paraId="4AEA5307" w14:textId="77777777" w:rsidR="00373307" w:rsidRPr="00EC1458" w:rsidRDefault="00373307" w:rsidP="00373307">
            <w:pPr>
              <w:suppressAutoHyphens/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zh-CN"/>
              </w:rPr>
            </w:pPr>
            <w:r w:rsidRPr="00EC1458">
              <w:rPr>
                <w:rFonts w:eastAsia="Times New Roman" w:cstheme="minorHAnsi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559" w:type="dxa"/>
            <w:vAlign w:val="center"/>
          </w:tcPr>
          <w:p w14:paraId="1A80140E" w14:textId="77777777" w:rsidR="00373307" w:rsidRDefault="00373307" w:rsidP="00373307">
            <w:pPr>
              <w:suppressAutoHyphens/>
              <w:spacing w:after="0" w:line="360" w:lineRule="auto"/>
              <w:jc w:val="center"/>
              <w:rPr>
                <w:rFonts w:eastAsia="Times New Roman" w:cstheme="minorHAnsi"/>
                <w:sz w:val="20"/>
                <w:szCs w:val="20"/>
                <w:shd w:val="clear" w:color="auto" w:fill="FFFFFF"/>
                <w:lang w:eastAsia="zh-CN"/>
              </w:rPr>
            </w:pPr>
            <w:r>
              <w:rPr>
                <w:rFonts w:eastAsia="Times New Roman" w:cstheme="minorHAnsi"/>
                <w:sz w:val="20"/>
                <w:szCs w:val="20"/>
                <w:shd w:val="clear" w:color="auto" w:fill="FFFFFF"/>
                <w:lang w:eastAsia="zh-CN"/>
              </w:rPr>
              <w:t>PAINEL</w:t>
            </w:r>
          </w:p>
          <w:p w14:paraId="3E8E0EC4" w14:textId="77777777" w:rsidR="00373307" w:rsidRPr="00EC1458" w:rsidRDefault="00373307" w:rsidP="00373307">
            <w:pPr>
              <w:suppressAutoHyphens/>
              <w:spacing w:after="0" w:line="360" w:lineRule="auto"/>
              <w:jc w:val="center"/>
              <w:rPr>
                <w:rFonts w:eastAsia="Times New Roman" w:cstheme="minorHAnsi"/>
                <w:sz w:val="20"/>
                <w:szCs w:val="20"/>
                <w:lang w:eastAsia="zh-CN"/>
              </w:rPr>
            </w:pPr>
            <w:r w:rsidRPr="00EC1458">
              <w:rPr>
                <w:rFonts w:eastAsia="Times New Roman" w:cstheme="minorHAnsi"/>
                <w:sz w:val="20"/>
                <w:szCs w:val="20"/>
                <w:shd w:val="clear" w:color="auto" w:fill="FFFFFF"/>
                <w:lang w:eastAsia="zh-CN"/>
              </w:rPr>
              <w:t>2,50X1,00 METROS</w:t>
            </w:r>
          </w:p>
        </w:tc>
        <w:tc>
          <w:tcPr>
            <w:tcW w:w="5694" w:type="dxa"/>
            <w:vAlign w:val="center"/>
          </w:tcPr>
          <w:p w14:paraId="6AD93916" w14:textId="77777777" w:rsidR="00373307" w:rsidRPr="00EC1458" w:rsidRDefault="00373307" w:rsidP="00373307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P</w:t>
            </w:r>
            <w:r w:rsidRPr="00EC1458">
              <w:rPr>
                <w:rFonts w:cstheme="minorHAnsi"/>
              </w:rPr>
              <w:t>rodução, instalação e substituição do Painel ACM</w:t>
            </w:r>
            <w:r w:rsidRPr="00EC1458">
              <w:rPr>
                <w:rFonts w:eastAsia="Calibri" w:cstheme="minorHAnsi"/>
              </w:rPr>
              <w:t xml:space="preserve"> para a fachada do prédio do Instituto de Previdência do Município de Guarulhos.</w:t>
            </w:r>
            <w:r w:rsidRPr="00EC1458">
              <w:rPr>
                <w:rFonts w:cstheme="minorHAnsi"/>
              </w:rPr>
              <w:t xml:space="preserve"> </w:t>
            </w:r>
          </w:p>
          <w:p w14:paraId="5FB95E72" w14:textId="3CC65E56" w:rsidR="00B8497A" w:rsidRDefault="00373307" w:rsidP="00373307">
            <w:pPr>
              <w:widowControl w:val="0"/>
              <w:spacing w:line="276" w:lineRule="auto"/>
              <w:ind w:right="141"/>
              <w:contextualSpacing/>
              <w:jc w:val="both"/>
              <w:rPr>
                <w:rFonts w:cstheme="minorHAnsi"/>
              </w:rPr>
            </w:pPr>
            <w:r w:rsidRPr="00EC1458">
              <w:rPr>
                <w:rFonts w:cstheme="minorHAnsi"/>
              </w:rPr>
              <w:t>Painel com estrutura de ferro galvanizada revestimento de ACM na cor azul caneta</w:t>
            </w:r>
            <w:r w:rsidR="00B8497A">
              <w:rPr>
                <w:rFonts w:cstheme="minorHAnsi"/>
              </w:rPr>
              <w:t xml:space="preserve">, </w:t>
            </w:r>
            <w:proofErr w:type="gramStart"/>
            <w:r w:rsidR="00B8497A">
              <w:rPr>
                <w:rFonts w:cstheme="minorHAnsi"/>
              </w:rPr>
              <w:t>com</w:t>
            </w:r>
            <w:r w:rsidRPr="00EC1458">
              <w:rPr>
                <w:rFonts w:cstheme="minorHAnsi"/>
              </w:rPr>
              <w:t xml:space="preserve"> Logo</w:t>
            </w:r>
            <w:proofErr w:type="gramEnd"/>
            <w:r w:rsidR="00F2283A">
              <w:rPr>
                <w:rFonts w:cstheme="minorHAnsi"/>
              </w:rPr>
              <w:t xml:space="preserve"> em impressão </w:t>
            </w:r>
            <w:proofErr w:type="gramStart"/>
            <w:r w:rsidR="00F2283A">
              <w:rPr>
                <w:rFonts w:cstheme="minorHAnsi"/>
              </w:rPr>
              <w:t xml:space="preserve">UV, </w:t>
            </w:r>
            <w:r w:rsidRPr="00EC1458">
              <w:rPr>
                <w:rFonts w:cstheme="minorHAnsi"/>
              </w:rPr>
              <w:t xml:space="preserve"> textos</w:t>
            </w:r>
            <w:proofErr w:type="gramEnd"/>
            <w:r w:rsidRPr="00EC1458">
              <w:rPr>
                <w:rFonts w:cstheme="minorHAnsi"/>
              </w:rPr>
              <w:t xml:space="preserve"> com letras caixa alta em PVC expandido na cor </w:t>
            </w:r>
            <w:r w:rsidR="00E6341F">
              <w:rPr>
                <w:rFonts w:cstheme="minorHAnsi"/>
              </w:rPr>
              <w:t>prata</w:t>
            </w:r>
            <w:r w:rsidR="00B8497A">
              <w:rPr>
                <w:rFonts w:cstheme="minorHAnsi"/>
              </w:rPr>
              <w:t xml:space="preserve"> e</w:t>
            </w:r>
            <w:r w:rsidRPr="00EC1458">
              <w:rPr>
                <w:rFonts w:cstheme="minorHAnsi"/>
              </w:rPr>
              <w:t xml:space="preserve"> com</w:t>
            </w:r>
            <w:r>
              <w:rPr>
                <w:rFonts w:cstheme="minorHAnsi"/>
              </w:rPr>
              <w:t xml:space="preserve"> </w:t>
            </w:r>
            <w:r w:rsidRPr="00EC1458">
              <w:rPr>
                <w:rFonts w:cstheme="minorHAnsi"/>
              </w:rPr>
              <w:t>a identidade visual da Prefeitura de Guarulhos</w:t>
            </w:r>
            <w:r>
              <w:rPr>
                <w:rFonts w:cstheme="minorHAnsi"/>
              </w:rPr>
              <w:t>.</w:t>
            </w:r>
            <w:r w:rsidRPr="00EC1458">
              <w:rPr>
                <w:rFonts w:cstheme="minorHAnsi"/>
              </w:rPr>
              <w:t xml:space="preserve"> </w:t>
            </w:r>
          </w:p>
          <w:p w14:paraId="2A6FF090" w14:textId="701B3B28" w:rsidR="00373307" w:rsidRPr="00EC1458" w:rsidRDefault="00373307" w:rsidP="00373307">
            <w:pPr>
              <w:widowControl w:val="0"/>
              <w:spacing w:line="276" w:lineRule="auto"/>
              <w:ind w:right="141"/>
              <w:contextualSpacing/>
              <w:jc w:val="both"/>
              <w:rPr>
                <w:rFonts w:cstheme="minorHAnsi"/>
              </w:rPr>
            </w:pPr>
            <w:r w:rsidRPr="00EC1458">
              <w:rPr>
                <w:rFonts w:eastAsia="Times New Roman" w:cstheme="minorHAnsi"/>
                <w:bCs/>
                <w:sz w:val="24"/>
                <w:szCs w:val="24"/>
              </w:rPr>
              <w:t>Incluindo a </w:t>
            </w:r>
            <w:r w:rsidRPr="00EC1458">
              <w:rPr>
                <w:rFonts w:eastAsia="Times New Roman" w:cstheme="minorHAnsi"/>
                <w:b/>
                <w:bCs/>
                <w:sz w:val="24"/>
                <w:szCs w:val="24"/>
              </w:rPr>
              <w:t>remoção prévia</w:t>
            </w:r>
            <w:r w:rsidRPr="00EC1458">
              <w:rPr>
                <w:rFonts w:eastAsia="Times New Roman" w:cstheme="minorHAnsi"/>
                <w:bCs/>
                <w:sz w:val="24"/>
                <w:szCs w:val="24"/>
              </w:rPr>
              <w:t> </w:t>
            </w:r>
            <w:r w:rsidRPr="006D038B">
              <w:rPr>
                <w:rFonts w:eastAsia="Times New Roman" w:cstheme="minorHAnsi"/>
                <w:b/>
                <w:sz w:val="24"/>
                <w:szCs w:val="24"/>
              </w:rPr>
              <w:t>da estrutura antiga existente no local, bem como a instalação do novo painel</w:t>
            </w:r>
            <w:r w:rsidRPr="00EC1458">
              <w:rPr>
                <w:rFonts w:eastAsia="Times New Roman" w:cstheme="minorHAnsi"/>
                <w:bCs/>
                <w:sz w:val="24"/>
                <w:szCs w:val="24"/>
              </w:rPr>
              <w:t>. </w:t>
            </w:r>
          </w:p>
          <w:p w14:paraId="236C89A0" w14:textId="77777777" w:rsidR="00373307" w:rsidRPr="00EC1458" w:rsidRDefault="00373307" w:rsidP="00373307">
            <w:pPr>
              <w:suppressAutoHyphens/>
              <w:spacing w:after="0" w:line="240" w:lineRule="auto"/>
              <w:jc w:val="both"/>
              <w:rPr>
                <w:rFonts w:eastAsia="Times New Roman" w:cstheme="minorHAnsi"/>
                <w:bCs/>
                <w:sz w:val="20"/>
                <w:szCs w:val="20"/>
                <w:shd w:val="clear" w:color="auto" w:fill="FFFFFF"/>
                <w:lang w:eastAsia="zh-CN"/>
              </w:rPr>
            </w:pPr>
          </w:p>
        </w:tc>
      </w:tr>
      <w:tr w:rsidR="00373307" w:rsidRPr="00EC1458" w14:paraId="2048C27B" w14:textId="77777777" w:rsidTr="00B8497A">
        <w:trPr>
          <w:trHeight w:val="624"/>
        </w:trPr>
        <w:tc>
          <w:tcPr>
            <w:tcW w:w="3946" w:type="dxa"/>
            <w:gridSpan w:val="3"/>
            <w:vAlign w:val="center"/>
          </w:tcPr>
          <w:p w14:paraId="7F24E537" w14:textId="385E3784" w:rsidR="00373307" w:rsidRDefault="00373307" w:rsidP="00373307">
            <w:pPr>
              <w:suppressAutoHyphens/>
              <w:spacing w:after="0" w:line="360" w:lineRule="auto"/>
              <w:jc w:val="center"/>
              <w:rPr>
                <w:rFonts w:eastAsia="Times New Roman" w:cstheme="minorHAnsi"/>
                <w:sz w:val="20"/>
                <w:szCs w:val="20"/>
                <w:shd w:val="clear" w:color="auto" w:fill="FFFFFF"/>
                <w:lang w:eastAsia="zh-CN"/>
              </w:rPr>
            </w:pPr>
            <w:r>
              <w:rPr>
                <w:rFonts w:eastAsia="Times New Roman" w:cstheme="minorHAnsi"/>
                <w:sz w:val="20"/>
                <w:szCs w:val="20"/>
                <w:shd w:val="clear" w:color="auto" w:fill="FFFFFF"/>
                <w:lang w:eastAsia="zh-CN"/>
              </w:rPr>
              <w:t>Espessura da Placa do Painel</w:t>
            </w:r>
            <w:r w:rsidR="00B8497A">
              <w:rPr>
                <w:rFonts w:eastAsia="Times New Roman" w:cstheme="minorHAnsi"/>
                <w:sz w:val="20"/>
                <w:szCs w:val="20"/>
                <w:shd w:val="clear" w:color="auto" w:fill="FFFFFF"/>
                <w:lang w:eastAsia="zh-CN"/>
              </w:rPr>
              <w:t xml:space="preserve"> em ACM</w:t>
            </w:r>
            <w:r>
              <w:rPr>
                <w:rFonts w:eastAsia="Times New Roman" w:cstheme="minorHAnsi"/>
                <w:sz w:val="20"/>
                <w:szCs w:val="20"/>
                <w:shd w:val="clear" w:color="auto" w:fill="FFFFFF"/>
                <w:lang w:eastAsia="zh-CN"/>
              </w:rPr>
              <w:t>:</w:t>
            </w:r>
          </w:p>
        </w:tc>
        <w:tc>
          <w:tcPr>
            <w:tcW w:w="5694" w:type="dxa"/>
            <w:vAlign w:val="center"/>
          </w:tcPr>
          <w:p w14:paraId="457A6BF6" w14:textId="77777777" w:rsidR="00373307" w:rsidRDefault="00373307" w:rsidP="00373307">
            <w:pPr>
              <w:jc w:val="both"/>
              <w:rPr>
                <w:rFonts w:cstheme="minorHAnsi"/>
              </w:rPr>
            </w:pPr>
          </w:p>
        </w:tc>
      </w:tr>
      <w:tr w:rsidR="00373307" w:rsidRPr="00EC1458" w14:paraId="158A921E" w14:textId="77777777" w:rsidTr="00B8497A">
        <w:trPr>
          <w:trHeight w:val="551"/>
        </w:trPr>
        <w:tc>
          <w:tcPr>
            <w:tcW w:w="3946" w:type="dxa"/>
            <w:gridSpan w:val="3"/>
            <w:vAlign w:val="center"/>
          </w:tcPr>
          <w:p w14:paraId="582AB408" w14:textId="52A12C07" w:rsidR="00373307" w:rsidRDefault="00373307" w:rsidP="00373307">
            <w:pPr>
              <w:suppressAutoHyphens/>
              <w:spacing w:after="0" w:line="360" w:lineRule="auto"/>
              <w:jc w:val="center"/>
              <w:rPr>
                <w:rFonts w:eastAsia="Times New Roman" w:cstheme="minorHAnsi"/>
                <w:sz w:val="20"/>
                <w:szCs w:val="20"/>
                <w:shd w:val="clear" w:color="auto" w:fill="FFFFFF"/>
                <w:lang w:eastAsia="zh-CN"/>
              </w:rPr>
            </w:pPr>
            <w:r>
              <w:rPr>
                <w:rFonts w:eastAsia="Times New Roman" w:cstheme="minorHAnsi"/>
                <w:sz w:val="20"/>
                <w:szCs w:val="20"/>
                <w:shd w:val="clear" w:color="auto" w:fill="FFFFFF"/>
                <w:lang w:eastAsia="zh-CN"/>
              </w:rPr>
              <w:t>Espessura</w:t>
            </w:r>
            <w:r w:rsidR="00A82458">
              <w:rPr>
                <w:rFonts w:eastAsia="Times New Roman" w:cstheme="minorHAnsi"/>
                <w:sz w:val="20"/>
                <w:szCs w:val="20"/>
                <w:shd w:val="clear" w:color="auto" w:fill="FFFFFF"/>
                <w:lang w:eastAsia="zh-CN"/>
              </w:rPr>
              <w:t xml:space="preserve">, material </w:t>
            </w:r>
            <w:r>
              <w:rPr>
                <w:rFonts w:eastAsia="Times New Roman" w:cstheme="minorHAnsi"/>
                <w:sz w:val="20"/>
                <w:szCs w:val="20"/>
                <w:shd w:val="clear" w:color="auto" w:fill="FFFFFF"/>
                <w:lang w:eastAsia="zh-CN"/>
              </w:rPr>
              <w:t xml:space="preserve">e dimensão das </w:t>
            </w:r>
            <w:r w:rsidR="00C640B5">
              <w:rPr>
                <w:rFonts w:eastAsia="Times New Roman" w:cstheme="minorHAnsi"/>
                <w:sz w:val="20"/>
                <w:szCs w:val="20"/>
                <w:shd w:val="clear" w:color="auto" w:fill="FFFFFF"/>
                <w:lang w:eastAsia="zh-CN"/>
              </w:rPr>
              <w:t>letras:</w:t>
            </w:r>
          </w:p>
        </w:tc>
        <w:tc>
          <w:tcPr>
            <w:tcW w:w="5694" w:type="dxa"/>
            <w:vAlign w:val="center"/>
          </w:tcPr>
          <w:p w14:paraId="79498BF1" w14:textId="77777777" w:rsidR="00373307" w:rsidRDefault="00373307" w:rsidP="00373307">
            <w:pPr>
              <w:jc w:val="both"/>
              <w:rPr>
                <w:rFonts w:cstheme="minorHAnsi"/>
              </w:rPr>
            </w:pPr>
          </w:p>
        </w:tc>
      </w:tr>
      <w:tr w:rsidR="00373307" w:rsidRPr="00EC1458" w14:paraId="02F26B03" w14:textId="77777777" w:rsidTr="00B8497A">
        <w:trPr>
          <w:trHeight w:val="661"/>
        </w:trPr>
        <w:tc>
          <w:tcPr>
            <w:tcW w:w="3946" w:type="dxa"/>
            <w:gridSpan w:val="3"/>
            <w:vAlign w:val="center"/>
          </w:tcPr>
          <w:p w14:paraId="3CE6CC4E" w14:textId="3B740AE8" w:rsidR="00373307" w:rsidRDefault="00373307" w:rsidP="00373307">
            <w:pPr>
              <w:suppressAutoHyphens/>
              <w:spacing w:after="0" w:line="360" w:lineRule="auto"/>
              <w:jc w:val="center"/>
              <w:rPr>
                <w:rFonts w:eastAsia="Times New Roman" w:cstheme="minorHAnsi"/>
                <w:sz w:val="20"/>
                <w:szCs w:val="20"/>
                <w:shd w:val="clear" w:color="auto" w:fill="FFFFFF"/>
                <w:lang w:eastAsia="zh-CN"/>
              </w:rPr>
            </w:pPr>
            <w:r>
              <w:rPr>
                <w:rFonts w:eastAsia="Times New Roman" w:cstheme="minorHAnsi"/>
                <w:sz w:val="20"/>
                <w:szCs w:val="20"/>
                <w:shd w:val="clear" w:color="auto" w:fill="FFFFFF"/>
                <w:lang w:eastAsia="zh-CN"/>
              </w:rPr>
              <w:t>dimensão da identidade visual da prefeitura de Guarulhos</w:t>
            </w:r>
            <w:r w:rsidR="0008378D">
              <w:rPr>
                <w:rFonts w:eastAsia="Times New Roman" w:cstheme="minorHAnsi"/>
                <w:sz w:val="20"/>
                <w:szCs w:val="20"/>
                <w:shd w:val="clear" w:color="auto" w:fill="FFFFFF"/>
                <w:lang w:eastAsia="zh-CN"/>
              </w:rPr>
              <w:t xml:space="preserve"> em cm</w:t>
            </w:r>
            <w:r>
              <w:rPr>
                <w:rFonts w:eastAsia="Times New Roman" w:cstheme="minorHAnsi"/>
                <w:sz w:val="20"/>
                <w:szCs w:val="20"/>
                <w:shd w:val="clear" w:color="auto" w:fill="FFFFFF"/>
                <w:lang w:eastAsia="zh-CN"/>
              </w:rPr>
              <w:t>:</w:t>
            </w:r>
          </w:p>
        </w:tc>
        <w:tc>
          <w:tcPr>
            <w:tcW w:w="5694" w:type="dxa"/>
            <w:vAlign w:val="center"/>
          </w:tcPr>
          <w:p w14:paraId="7D38B130" w14:textId="77777777" w:rsidR="00373307" w:rsidRDefault="00373307" w:rsidP="00373307">
            <w:pPr>
              <w:jc w:val="both"/>
              <w:rPr>
                <w:rFonts w:cstheme="minorHAnsi"/>
              </w:rPr>
            </w:pPr>
          </w:p>
        </w:tc>
      </w:tr>
      <w:tr w:rsidR="00373307" w:rsidRPr="00EC1458" w14:paraId="49A9AF5E" w14:textId="77777777" w:rsidTr="00373307">
        <w:trPr>
          <w:trHeight w:val="790"/>
        </w:trPr>
        <w:tc>
          <w:tcPr>
            <w:tcW w:w="3946" w:type="dxa"/>
            <w:gridSpan w:val="3"/>
            <w:vAlign w:val="center"/>
          </w:tcPr>
          <w:p w14:paraId="0A7FD983" w14:textId="7175AE20" w:rsidR="00373307" w:rsidRPr="00373307" w:rsidRDefault="00373307" w:rsidP="00373307">
            <w:pPr>
              <w:suppressAutoHyphens/>
              <w:spacing w:after="0" w:line="36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shd w:val="clear" w:color="auto" w:fill="FFFFFF"/>
                <w:lang w:eastAsia="zh-CN"/>
              </w:rPr>
            </w:pPr>
            <w:r w:rsidRPr="00373307">
              <w:rPr>
                <w:rFonts w:eastAsia="Times New Roman" w:cstheme="minorHAnsi"/>
                <w:b/>
                <w:bCs/>
                <w:sz w:val="20"/>
                <w:szCs w:val="20"/>
                <w:shd w:val="clear" w:color="auto" w:fill="FFFFFF"/>
                <w:lang w:eastAsia="zh-CN"/>
              </w:rPr>
              <w:t>Valor Total</w:t>
            </w:r>
            <w:r>
              <w:rPr>
                <w:rFonts w:eastAsia="Times New Roman" w:cstheme="minorHAnsi"/>
                <w:b/>
                <w:bCs/>
                <w:sz w:val="20"/>
                <w:szCs w:val="20"/>
                <w:shd w:val="clear" w:color="auto" w:fill="FFFFFF"/>
                <w:lang w:eastAsia="zh-CN"/>
              </w:rPr>
              <w:t xml:space="preserve"> R$</w:t>
            </w:r>
          </w:p>
        </w:tc>
        <w:tc>
          <w:tcPr>
            <w:tcW w:w="5694" w:type="dxa"/>
            <w:vAlign w:val="center"/>
          </w:tcPr>
          <w:p w14:paraId="65C82112" w14:textId="1C7BEBB9" w:rsidR="00373307" w:rsidRPr="00373307" w:rsidRDefault="00373307" w:rsidP="00373307">
            <w:pPr>
              <w:jc w:val="both"/>
              <w:rPr>
                <w:rFonts w:cstheme="minorHAnsi"/>
                <w:b/>
                <w:bCs/>
              </w:rPr>
            </w:pPr>
          </w:p>
        </w:tc>
      </w:tr>
    </w:tbl>
    <w:p w14:paraId="2B013B86" w14:textId="77777777" w:rsidR="00725E6D" w:rsidRDefault="00725E6D" w:rsidP="00B457F4">
      <w:pPr>
        <w:jc w:val="both"/>
        <w:rPr>
          <w:rFonts w:cstheme="minorHAnsi"/>
          <w:b/>
          <w:bCs/>
          <w:sz w:val="24"/>
          <w:szCs w:val="24"/>
        </w:rPr>
      </w:pPr>
    </w:p>
    <w:p w14:paraId="2749EE84" w14:textId="77777777" w:rsidR="00373307" w:rsidRDefault="00373307" w:rsidP="00B457F4">
      <w:pPr>
        <w:jc w:val="both"/>
        <w:rPr>
          <w:rFonts w:cstheme="minorHAnsi"/>
          <w:b/>
          <w:bCs/>
          <w:sz w:val="24"/>
          <w:szCs w:val="24"/>
        </w:rPr>
      </w:pPr>
    </w:p>
    <w:p w14:paraId="4AFE9754" w14:textId="77777777" w:rsidR="00373307" w:rsidRDefault="00373307" w:rsidP="00B457F4">
      <w:pPr>
        <w:jc w:val="both"/>
        <w:rPr>
          <w:rFonts w:cstheme="minorHAnsi"/>
          <w:b/>
          <w:bCs/>
          <w:sz w:val="24"/>
          <w:szCs w:val="24"/>
        </w:rPr>
      </w:pPr>
    </w:p>
    <w:p w14:paraId="38666A1B" w14:textId="77777777" w:rsidR="00373307" w:rsidRDefault="00373307" w:rsidP="00B457F4">
      <w:pPr>
        <w:jc w:val="both"/>
        <w:rPr>
          <w:rFonts w:cstheme="minorHAnsi"/>
          <w:b/>
          <w:bCs/>
          <w:sz w:val="24"/>
          <w:szCs w:val="24"/>
        </w:rPr>
      </w:pPr>
    </w:p>
    <w:p w14:paraId="6A7C994C" w14:textId="77777777" w:rsidR="00373307" w:rsidRDefault="00373307" w:rsidP="00B457F4">
      <w:pPr>
        <w:jc w:val="both"/>
        <w:rPr>
          <w:rFonts w:cstheme="minorHAnsi"/>
          <w:b/>
          <w:bCs/>
          <w:sz w:val="24"/>
          <w:szCs w:val="24"/>
        </w:rPr>
      </w:pPr>
    </w:p>
    <w:p w14:paraId="4EB75570" w14:textId="77777777" w:rsidR="00373307" w:rsidRDefault="00373307" w:rsidP="00B457F4">
      <w:pPr>
        <w:jc w:val="both"/>
        <w:rPr>
          <w:rFonts w:cstheme="minorHAnsi"/>
          <w:b/>
          <w:bCs/>
          <w:sz w:val="24"/>
          <w:szCs w:val="24"/>
        </w:rPr>
      </w:pPr>
    </w:p>
    <w:p w14:paraId="7C97B44A" w14:textId="77777777" w:rsidR="00E7432F" w:rsidRDefault="00E7432F" w:rsidP="00B457F4">
      <w:pPr>
        <w:jc w:val="both"/>
        <w:rPr>
          <w:rFonts w:cstheme="minorHAnsi"/>
          <w:b/>
          <w:bCs/>
          <w:sz w:val="24"/>
          <w:szCs w:val="24"/>
        </w:rPr>
      </w:pPr>
    </w:p>
    <w:p w14:paraId="23CADD4B" w14:textId="77777777" w:rsidR="00E7432F" w:rsidRDefault="00E7432F" w:rsidP="00B457F4">
      <w:pPr>
        <w:jc w:val="both"/>
        <w:rPr>
          <w:rFonts w:cstheme="minorHAnsi"/>
          <w:b/>
          <w:bCs/>
          <w:sz w:val="24"/>
          <w:szCs w:val="24"/>
        </w:rPr>
      </w:pPr>
    </w:p>
    <w:p w14:paraId="77492DAF" w14:textId="183F7588" w:rsidR="00B457F4" w:rsidRPr="00EC1458" w:rsidRDefault="00B457F4" w:rsidP="00B457F4">
      <w:pPr>
        <w:jc w:val="both"/>
        <w:rPr>
          <w:rFonts w:cstheme="minorHAnsi"/>
          <w:b/>
          <w:bCs/>
          <w:sz w:val="24"/>
          <w:szCs w:val="24"/>
        </w:rPr>
      </w:pPr>
      <w:r w:rsidRPr="00EC1458">
        <w:rPr>
          <w:rFonts w:cstheme="minorHAnsi"/>
          <w:b/>
          <w:bCs/>
          <w:sz w:val="24"/>
          <w:szCs w:val="24"/>
        </w:rPr>
        <w:t>OBS. Os proponentes deverão:</w:t>
      </w:r>
    </w:p>
    <w:p w14:paraId="4791D98D" w14:textId="77777777" w:rsidR="00130479" w:rsidRDefault="00B457F4" w:rsidP="00130479">
      <w:pPr>
        <w:numPr>
          <w:ilvl w:val="0"/>
          <w:numId w:val="2"/>
        </w:numPr>
        <w:suppressAutoHyphens/>
        <w:spacing w:after="0" w:line="240" w:lineRule="auto"/>
        <w:ind w:left="720" w:hanging="720"/>
        <w:jc w:val="both"/>
        <w:rPr>
          <w:rFonts w:cstheme="minorHAnsi"/>
          <w:sz w:val="24"/>
          <w:szCs w:val="24"/>
        </w:rPr>
      </w:pPr>
      <w:r w:rsidRPr="00130479">
        <w:rPr>
          <w:rFonts w:cstheme="minorHAnsi"/>
          <w:sz w:val="24"/>
          <w:szCs w:val="24"/>
        </w:rPr>
        <w:t xml:space="preserve">Considerar Serviço: Rua Do Rosário, 226 – Vila Camargo - Guarulhos. </w:t>
      </w:r>
    </w:p>
    <w:p w14:paraId="0DEC5E44" w14:textId="0FFC92A5" w:rsidR="00B457F4" w:rsidRPr="00130479" w:rsidRDefault="00B457F4" w:rsidP="00130479">
      <w:pPr>
        <w:suppressAutoHyphens/>
        <w:spacing w:after="0" w:line="240" w:lineRule="auto"/>
        <w:jc w:val="both"/>
        <w:rPr>
          <w:rFonts w:cstheme="minorHAnsi"/>
          <w:sz w:val="24"/>
          <w:szCs w:val="24"/>
        </w:rPr>
      </w:pPr>
      <w:r w:rsidRPr="00130479">
        <w:rPr>
          <w:rFonts w:cstheme="minorHAnsi"/>
          <w:sz w:val="24"/>
          <w:szCs w:val="24"/>
        </w:rPr>
        <w:t xml:space="preserve">Prazo de entrega: </w:t>
      </w:r>
      <w:r w:rsidR="00130479">
        <w:rPr>
          <w:rFonts w:cstheme="minorHAnsi"/>
          <w:sz w:val="24"/>
          <w:szCs w:val="24"/>
        </w:rPr>
        <w:t>20 (vinte)</w:t>
      </w:r>
      <w:r w:rsidRPr="00130479">
        <w:rPr>
          <w:rFonts w:cstheme="minorHAnsi"/>
          <w:sz w:val="24"/>
          <w:szCs w:val="24"/>
        </w:rPr>
        <w:t xml:space="preserve"> dias.</w:t>
      </w:r>
    </w:p>
    <w:p w14:paraId="3FE90CA7" w14:textId="77777777" w:rsidR="00B457F4" w:rsidRPr="00130479" w:rsidRDefault="00B457F4" w:rsidP="00130479">
      <w:pPr>
        <w:numPr>
          <w:ilvl w:val="0"/>
          <w:numId w:val="2"/>
        </w:numPr>
        <w:suppressAutoHyphens/>
        <w:spacing w:after="0" w:line="240" w:lineRule="auto"/>
        <w:ind w:left="720" w:hanging="720"/>
        <w:jc w:val="both"/>
        <w:rPr>
          <w:rFonts w:cstheme="minorHAnsi"/>
          <w:sz w:val="24"/>
          <w:szCs w:val="24"/>
        </w:rPr>
      </w:pPr>
      <w:r w:rsidRPr="00130479">
        <w:rPr>
          <w:rFonts w:cstheme="minorHAnsi"/>
          <w:sz w:val="24"/>
          <w:szCs w:val="24"/>
        </w:rPr>
        <w:t>Faturamento: 15 dias / Validade da cotação: 60 dias</w:t>
      </w:r>
    </w:p>
    <w:p w14:paraId="45B72762" w14:textId="09FCB67F" w:rsidR="00B457F4" w:rsidRDefault="00B457F4" w:rsidP="00B457F4">
      <w:pPr>
        <w:numPr>
          <w:ilvl w:val="0"/>
          <w:numId w:val="2"/>
        </w:numPr>
        <w:suppressAutoHyphens/>
        <w:spacing w:after="0" w:line="240" w:lineRule="auto"/>
        <w:ind w:left="720" w:hanging="720"/>
        <w:jc w:val="both"/>
        <w:rPr>
          <w:rFonts w:cstheme="minorHAnsi"/>
          <w:sz w:val="24"/>
          <w:szCs w:val="24"/>
        </w:rPr>
      </w:pPr>
      <w:r w:rsidRPr="00130479">
        <w:rPr>
          <w:rFonts w:cstheme="minorHAnsi"/>
          <w:sz w:val="24"/>
          <w:szCs w:val="24"/>
        </w:rPr>
        <w:t>Incluir no preço: Frete + impostos</w:t>
      </w:r>
      <w:r w:rsidR="0008378D">
        <w:rPr>
          <w:rFonts w:cstheme="minorHAnsi"/>
          <w:sz w:val="24"/>
          <w:szCs w:val="24"/>
        </w:rPr>
        <w:t>.</w:t>
      </w:r>
    </w:p>
    <w:p w14:paraId="5D53436F" w14:textId="2E71ABAD" w:rsidR="0008378D" w:rsidRDefault="0008378D" w:rsidP="0008378D">
      <w:pPr>
        <w:suppressAutoHyphens/>
        <w:spacing w:after="0" w:line="240" w:lineRule="auto"/>
        <w:jc w:val="both"/>
        <w:rPr>
          <w:rFonts w:cstheme="minorHAnsi"/>
          <w:sz w:val="24"/>
          <w:szCs w:val="24"/>
        </w:rPr>
      </w:pPr>
      <w:r w:rsidRPr="00D64D01">
        <w:rPr>
          <w:rFonts w:cstheme="minorHAnsi"/>
          <w:sz w:val="24"/>
          <w:szCs w:val="24"/>
        </w:rPr>
        <w:t xml:space="preserve">Apresentar juntamente com a proposta: </w:t>
      </w:r>
      <w:r w:rsidRPr="0008378D">
        <w:rPr>
          <w:rFonts w:cstheme="minorHAnsi"/>
          <w:b/>
          <w:bCs/>
          <w:sz w:val="24"/>
          <w:szCs w:val="24"/>
        </w:rPr>
        <w:t>Layout de referência</w:t>
      </w:r>
      <w:r>
        <w:rPr>
          <w:rFonts w:cstheme="minorHAnsi"/>
          <w:sz w:val="24"/>
          <w:szCs w:val="24"/>
        </w:rPr>
        <w:t>, com todas as informações.</w:t>
      </w:r>
    </w:p>
    <w:p w14:paraId="2DC8C7AF" w14:textId="77777777" w:rsidR="00B8082C" w:rsidRPr="00130479" w:rsidRDefault="00B8082C" w:rsidP="00B457F4">
      <w:pPr>
        <w:numPr>
          <w:ilvl w:val="0"/>
          <w:numId w:val="2"/>
        </w:numPr>
        <w:suppressAutoHyphens/>
        <w:spacing w:after="0" w:line="240" w:lineRule="auto"/>
        <w:ind w:left="720" w:hanging="720"/>
        <w:jc w:val="both"/>
        <w:rPr>
          <w:rFonts w:cstheme="minorHAnsi"/>
          <w:sz w:val="24"/>
          <w:szCs w:val="24"/>
        </w:rPr>
      </w:pPr>
    </w:p>
    <w:tbl>
      <w:tblPr>
        <w:tblpPr w:leftFromText="141" w:rightFromText="141" w:vertAnchor="text" w:horzAnchor="margin" w:tblpX="-434" w:tblpY="228"/>
        <w:tblW w:w="97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00"/>
        <w:gridCol w:w="4773"/>
      </w:tblGrid>
      <w:tr w:rsidR="00130479" w:rsidRPr="00EC1458" w14:paraId="68684A2A" w14:textId="77777777" w:rsidTr="00130479">
        <w:trPr>
          <w:trHeight w:val="839"/>
        </w:trPr>
        <w:tc>
          <w:tcPr>
            <w:tcW w:w="9773" w:type="dxa"/>
            <w:gridSpan w:val="2"/>
            <w:tcBorders>
              <w:top w:val="single" w:sz="4" w:space="0" w:color="auto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11905061" w14:textId="5B16DAE2" w:rsidR="00130479" w:rsidRPr="00130479" w:rsidRDefault="00130479" w:rsidP="00130479">
            <w:pPr>
              <w:widowControl w:val="0"/>
              <w:snapToGrid w:val="0"/>
              <w:spacing w:before="100" w:beforeAutospacing="1" w:after="100" w:afterAutospacing="1"/>
              <w:jc w:val="both"/>
              <w:rPr>
                <w:rFonts w:eastAsia="SimSun" w:cstheme="minorHAnsi"/>
                <w:b/>
                <w:kern w:val="1"/>
                <w:lang w:bidi="hi-IN"/>
              </w:rPr>
            </w:pPr>
            <w:r w:rsidRPr="00EC1458">
              <w:rPr>
                <w:rFonts w:eastAsia="SimSun" w:cstheme="minorHAnsi"/>
                <w:b/>
                <w:kern w:val="1"/>
                <w:lang w:bidi="hi-IN"/>
              </w:rPr>
              <w:t>Razão Social da PROPONENTE:</w:t>
            </w:r>
          </w:p>
        </w:tc>
      </w:tr>
      <w:tr w:rsidR="00130479" w:rsidRPr="00EC1458" w14:paraId="3AD80C48" w14:textId="77777777" w:rsidTr="00130479">
        <w:trPr>
          <w:trHeight w:val="693"/>
        </w:trPr>
        <w:tc>
          <w:tcPr>
            <w:tcW w:w="9773" w:type="dxa"/>
            <w:gridSpan w:val="2"/>
            <w:tcBorders>
              <w:top w:val="double" w:sz="2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14:paraId="7A8AD346" w14:textId="16D7F675" w:rsidR="00130479" w:rsidRPr="00EC1458" w:rsidRDefault="00130479" w:rsidP="00130479">
            <w:pPr>
              <w:widowControl w:val="0"/>
              <w:snapToGrid w:val="0"/>
              <w:jc w:val="both"/>
              <w:rPr>
                <w:rFonts w:eastAsia="SimSun" w:cstheme="minorHAnsi"/>
                <w:kern w:val="1"/>
                <w:lang w:bidi="hi-IN"/>
              </w:rPr>
            </w:pPr>
            <w:r w:rsidRPr="00EC1458">
              <w:rPr>
                <w:rFonts w:eastAsia="SimSun" w:cstheme="minorHAnsi"/>
                <w:b/>
                <w:kern w:val="1"/>
                <w:lang w:bidi="hi-IN"/>
              </w:rPr>
              <w:t>Endereço:</w:t>
            </w:r>
          </w:p>
        </w:tc>
      </w:tr>
      <w:tr w:rsidR="00130479" w:rsidRPr="00EC1458" w14:paraId="3DE79520" w14:textId="77777777" w:rsidTr="00130479">
        <w:trPr>
          <w:trHeight w:val="413"/>
        </w:trPr>
        <w:tc>
          <w:tcPr>
            <w:tcW w:w="500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 w14:paraId="0D5BF6B5" w14:textId="77777777" w:rsidR="00130479" w:rsidRPr="00EC1458" w:rsidRDefault="00130479" w:rsidP="00130479">
            <w:pPr>
              <w:widowControl w:val="0"/>
              <w:snapToGrid w:val="0"/>
              <w:jc w:val="both"/>
              <w:rPr>
                <w:rFonts w:eastAsia="SimSun" w:cstheme="minorHAnsi"/>
                <w:kern w:val="1"/>
                <w:lang w:bidi="hi-IN"/>
              </w:rPr>
            </w:pPr>
            <w:r w:rsidRPr="00EC1458">
              <w:rPr>
                <w:rFonts w:eastAsia="SimSun" w:cstheme="minorHAnsi"/>
                <w:b/>
                <w:kern w:val="1"/>
                <w:lang w:bidi="hi-IN"/>
              </w:rPr>
              <w:t>CEP:</w:t>
            </w:r>
          </w:p>
          <w:p w14:paraId="1C143B59" w14:textId="77777777" w:rsidR="00130479" w:rsidRPr="00EC1458" w:rsidRDefault="00130479" w:rsidP="00130479">
            <w:pPr>
              <w:widowControl w:val="0"/>
              <w:jc w:val="both"/>
              <w:rPr>
                <w:rFonts w:eastAsia="SimSun" w:cstheme="minorHAnsi"/>
                <w:kern w:val="1"/>
                <w:lang w:bidi="hi-IN"/>
              </w:rPr>
            </w:pPr>
          </w:p>
        </w:tc>
        <w:tc>
          <w:tcPr>
            <w:tcW w:w="4773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14:paraId="4F3584A5" w14:textId="77777777" w:rsidR="00130479" w:rsidRPr="00EC1458" w:rsidRDefault="00130479" w:rsidP="00130479">
            <w:pPr>
              <w:widowControl w:val="0"/>
              <w:snapToGrid w:val="0"/>
              <w:jc w:val="both"/>
              <w:rPr>
                <w:rFonts w:eastAsia="SimSun" w:cstheme="minorHAnsi"/>
                <w:b/>
                <w:kern w:val="1"/>
                <w:lang w:bidi="hi-IN"/>
              </w:rPr>
            </w:pPr>
            <w:r w:rsidRPr="00EC1458">
              <w:rPr>
                <w:rFonts w:eastAsia="SimSun" w:cstheme="minorHAnsi"/>
                <w:b/>
                <w:kern w:val="1"/>
                <w:lang w:bidi="hi-IN"/>
              </w:rPr>
              <w:t>Fone:</w:t>
            </w:r>
          </w:p>
          <w:p w14:paraId="532E9A70" w14:textId="77777777" w:rsidR="00130479" w:rsidRPr="00EC1458" w:rsidRDefault="00130479" w:rsidP="00130479">
            <w:pPr>
              <w:widowControl w:val="0"/>
              <w:snapToGrid w:val="0"/>
              <w:jc w:val="both"/>
              <w:rPr>
                <w:rFonts w:eastAsia="SimSun" w:cstheme="minorHAnsi"/>
                <w:kern w:val="1"/>
                <w:lang w:bidi="hi-IN"/>
              </w:rPr>
            </w:pPr>
            <w:r w:rsidRPr="00EC1458">
              <w:rPr>
                <w:rFonts w:eastAsia="SimSun" w:cstheme="minorHAnsi"/>
                <w:kern w:val="1"/>
                <w:lang w:bidi="hi-IN"/>
              </w:rPr>
              <w:t>Celular:</w:t>
            </w:r>
          </w:p>
        </w:tc>
      </w:tr>
      <w:tr w:rsidR="00130479" w:rsidRPr="00EC1458" w14:paraId="51641BEF" w14:textId="77777777" w:rsidTr="00130479">
        <w:trPr>
          <w:trHeight w:val="539"/>
        </w:trPr>
        <w:tc>
          <w:tcPr>
            <w:tcW w:w="500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 w14:paraId="7850CFAD" w14:textId="77777777" w:rsidR="00130479" w:rsidRPr="00EC1458" w:rsidRDefault="00130479" w:rsidP="00130479">
            <w:pPr>
              <w:widowControl w:val="0"/>
              <w:snapToGrid w:val="0"/>
              <w:spacing w:before="100" w:beforeAutospacing="1" w:after="100" w:afterAutospacing="1"/>
              <w:jc w:val="both"/>
              <w:rPr>
                <w:rFonts w:eastAsia="SimSun" w:cstheme="minorHAnsi"/>
                <w:b/>
                <w:kern w:val="1"/>
                <w:lang w:bidi="hi-IN"/>
              </w:rPr>
            </w:pPr>
            <w:r w:rsidRPr="00EC1458">
              <w:rPr>
                <w:rFonts w:eastAsia="SimSun" w:cstheme="minorHAnsi"/>
                <w:b/>
                <w:kern w:val="1"/>
                <w:lang w:bidi="hi-IN"/>
              </w:rPr>
              <w:t>CNPJ Nº</w:t>
            </w:r>
          </w:p>
        </w:tc>
        <w:tc>
          <w:tcPr>
            <w:tcW w:w="4773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14:paraId="4F3C24FF" w14:textId="77777777" w:rsidR="00130479" w:rsidRPr="00EC1458" w:rsidRDefault="00130479" w:rsidP="00130479">
            <w:pPr>
              <w:widowControl w:val="0"/>
              <w:snapToGrid w:val="0"/>
              <w:spacing w:before="100" w:beforeAutospacing="1" w:after="100" w:afterAutospacing="1"/>
              <w:jc w:val="both"/>
              <w:rPr>
                <w:rFonts w:eastAsia="SimSun" w:cstheme="minorHAnsi"/>
                <w:kern w:val="1"/>
                <w:lang w:bidi="hi-IN"/>
              </w:rPr>
            </w:pPr>
            <w:r w:rsidRPr="00EC1458">
              <w:rPr>
                <w:rFonts w:eastAsia="SimSun" w:cstheme="minorHAnsi"/>
                <w:b/>
                <w:kern w:val="1"/>
                <w:lang w:bidi="hi-IN"/>
              </w:rPr>
              <w:t>EMAIL</w:t>
            </w:r>
          </w:p>
        </w:tc>
      </w:tr>
      <w:tr w:rsidR="00130479" w:rsidRPr="00EC1458" w14:paraId="7A338ADD" w14:textId="77777777" w:rsidTr="00130479">
        <w:trPr>
          <w:trHeight w:val="466"/>
        </w:trPr>
        <w:tc>
          <w:tcPr>
            <w:tcW w:w="500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 w14:paraId="08907CBD" w14:textId="77777777" w:rsidR="00130479" w:rsidRPr="00EC1458" w:rsidRDefault="00130479" w:rsidP="00130479">
            <w:pPr>
              <w:widowControl w:val="0"/>
              <w:snapToGrid w:val="0"/>
              <w:spacing w:before="100" w:beforeAutospacing="1" w:after="100" w:afterAutospacing="1"/>
              <w:jc w:val="both"/>
              <w:rPr>
                <w:rFonts w:eastAsia="SimSun" w:cstheme="minorHAnsi"/>
                <w:b/>
                <w:kern w:val="1"/>
                <w:lang w:bidi="hi-IN"/>
              </w:rPr>
            </w:pPr>
            <w:r w:rsidRPr="00EC1458">
              <w:rPr>
                <w:rFonts w:eastAsia="SimSun" w:cstheme="minorHAnsi"/>
                <w:b/>
                <w:kern w:val="1"/>
                <w:lang w:bidi="hi-IN"/>
              </w:rPr>
              <w:t>Validade da Proposta: 60 DIAS</w:t>
            </w:r>
          </w:p>
        </w:tc>
        <w:tc>
          <w:tcPr>
            <w:tcW w:w="4773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14:paraId="2A0E1B21" w14:textId="77777777" w:rsidR="00130479" w:rsidRPr="00EC1458" w:rsidRDefault="00130479" w:rsidP="00130479">
            <w:pPr>
              <w:widowControl w:val="0"/>
              <w:snapToGrid w:val="0"/>
              <w:spacing w:before="100" w:beforeAutospacing="1" w:after="100" w:afterAutospacing="1"/>
              <w:jc w:val="both"/>
              <w:rPr>
                <w:rFonts w:eastAsia="SimSun" w:cstheme="minorHAnsi"/>
                <w:kern w:val="1"/>
                <w:lang w:bidi="hi-IN"/>
              </w:rPr>
            </w:pPr>
            <w:r w:rsidRPr="00EC1458">
              <w:rPr>
                <w:rFonts w:eastAsia="SimSun" w:cstheme="minorHAnsi"/>
                <w:b/>
                <w:kern w:val="1"/>
                <w:lang w:bidi="hi-IN"/>
              </w:rPr>
              <w:t xml:space="preserve">Local e Data: </w:t>
            </w:r>
          </w:p>
        </w:tc>
      </w:tr>
      <w:tr w:rsidR="00130479" w:rsidRPr="00EC1458" w14:paraId="5865066C" w14:textId="77777777" w:rsidTr="00130479">
        <w:trPr>
          <w:trHeight w:val="500"/>
        </w:trPr>
        <w:tc>
          <w:tcPr>
            <w:tcW w:w="9773" w:type="dxa"/>
            <w:gridSpan w:val="2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14:paraId="493D86B1" w14:textId="42B51AF6" w:rsidR="00130479" w:rsidRPr="00EC1458" w:rsidRDefault="00130479" w:rsidP="00130479">
            <w:pPr>
              <w:widowControl w:val="0"/>
              <w:snapToGrid w:val="0"/>
              <w:spacing w:before="100" w:beforeAutospacing="1" w:after="100" w:afterAutospacing="1"/>
              <w:jc w:val="both"/>
              <w:rPr>
                <w:rFonts w:eastAsia="SimSun" w:cstheme="minorHAnsi"/>
                <w:kern w:val="1"/>
                <w:lang w:bidi="hi-IN"/>
              </w:rPr>
            </w:pPr>
            <w:r w:rsidRPr="00EC1458">
              <w:rPr>
                <w:rFonts w:eastAsia="SimSun" w:cstheme="minorHAnsi"/>
                <w:b/>
                <w:kern w:val="1"/>
                <w:lang w:bidi="hi-IN"/>
              </w:rPr>
              <w:t>Nome do REPRESENTANTE:</w:t>
            </w:r>
          </w:p>
        </w:tc>
      </w:tr>
      <w:tr w:rsidR="00130479" w:rsidRPr="00EC1458" w14:paraId="3B24A067" w14:textId="77777777" w:rsidTr="00130479">
        <w:trPr>
          <w:trHeight w:val="943"/>
        </w:trPr>
        <w:tc>
          <w:tcPr>
            <w:tcW w:w="9773" w:type="dxa"/>
            <w:gridSpan w:val="2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14:paraId="36B43A12" w14:textId="77777777" w:rsidR="00130479" w:rsidRPr="00EC1458" w:rsidRDefault="00130479" w:rsidP="00130479">
            <w:pPr>
              <w:widowControl w:val="0"/>
              <w:spacing w:before="100" w:beforeAutospacing="1" w:after="100" w:afterAutospacing="1"/>
              <w:jc w:val="both"/>
              <w:rPr>
                <w:rFonts w:eastAsia="SimSun" w:cstheme="minorHAnsi"/>
                <w:kern w:val="1"/>
                <w:lang w:bidi="hi-IN"/>
              </w:rPr>
            </w:pPr>
            <w:r w:rsidRPr="00EC1458">
              <w:rPr>
                <w:rFonts w:eastAsia="SimSun" w:cstheme="minorHAnsi"/>
                <w:b/>
                <w:kern w:val="1"/>
                <w:lang w:bidi="hi-IN"/>
              </w:rPr>
              <w:t xml:space="preserve">Assinatura do REPRESENTANTE: </w:t>
            </w:r>
          </w:p>
        </w:tc>
      </w:tr>
    </w:tbl>
    <w:p w14:paraId="5063B28E" w14:textId="77777777" w:rsidR="00A82458" w:rsidRDefault="00A82458" w:rsidP="00130479">
      <w:pPr>
        <w:jc w:val="center"/>
        <w:rPr>
          <w:rFonts w:cstheme="minorHAnsi"/>
          <w:b/>
          <w:bCs/>
          <w:color w:val="000000"/>
        </w:rPr>
      </w:pPr>
    </w:p>
    <w:p w14:paraId="0DC68A06" w14:textId="77777777" w:rsidR="00A82458" w:rsidRDefault="00A82458" w:rsidP="00130479">
      <w:pPr>
        <w:jc w:val="center"/>
        <w:rPr>
          <w:rFonts w:cstheme="minorHAnsi"/>
          <w:b/>
          <w:bCs/>
          <w:color w:val="000000"/>
        </w:rPr>
      </w:pPr>
    </w:p>
    <w:p w14:paraId="4F2946D9" w14:textId="77777777" w:rsidR="00A82458" w:rsidRDefault="00A82458" w:rsidP="00130479">
      <w:pPr>
        <w:jc w:val="center"/>
        <w:rPr>
          <w:rFonts w:cstheme="minorHAnsi"/>
          <w:b/>
          <w:bCs/>
          <w:color w:val="000000"/>
        </w:rPr>
      </w:pPr>
    </w:p>
    <w:p w14:paraId="125DC0A2" w14:textId="77777777" w:rsidR="00A82458" w:rsidRDefault="00A82458" w:rsidP="00130479">
      <w:pPr>
        <w:jc w:val="center"/>
        <w:rPr>
          <w:rFonts w:cstheme="minorHAnsi"/>
          <w:b/>
          <w:bCs/>
          <w:color w:val="000000"/>
        </w:rPr>
      </w:pPr>
    </w:p>
    <w:p w14:paraId="55ACC972" w14:textId="77777777" w:rsidR="00A82458" w:rsidRDefault="00A82458" w:rsidP="00130479">
      <w:pPr>
        <w:jc w:val="center"/>
        <w:rPr>
          <w:rFonts w:cstheme="minorHAnsi"/>
          <w:b/>
          <w:bCs/>
          <w:color w:val="000000"/>
        </w:rPr>
      </w:pPr>
    </w:p>
    <w:p w14:paraId="79DA3DFC" w14:textId="77777777" w:rsidR="00A82458" w:rsidRDefault="00A82458" w:rsidP="0087034D">
      <w:pPr>
        <w:rPr>
          <w:rFonts w:cstheme="minorHAnsi"/>
          <w:b/>
          <w:bCs/>
          <w:color w:val="000000"/>
        </w:rPr>
      </w:pPr>
    </w:p>
    <w:p w14:paraId="6354556B" w14:textId="77777777" w:rsidR="00142829" w:rsidRDefault="00142829" w:rsidP="0087034D">
      <w:pPr>
        <w:rPr>
          <w:rFonts w:cstheme="minorHAnsi"/>
          <w:b/>
          <w:bCs/>
          <w:color w:val="000000"/>
        </w:rPr>
      </w:pPr>
    </w:p>
    <w:p w14:paraId="6B18588B" w14:textId="77777777" w:rsidR="00142829" w:rsidRDefault="00142829" w:rsidP="0087034D">
      <w:pPr>
        <w:rPr>
          <w:rFonts w:cstheme="minorHAnsi"/>
          <w:b/>
          <w:bCs/>
          <w:color w:val="000000"/>
        </w:rPr>
      </w:pPr>
    </w:p>
    <w:p w14:paraId="483522F7" w14:textId="77777777" w:rsidR="00E7432F" w:rsidRDefault="00E7432F" w:rsidP="0087034D">
      <w:pPr>
        <w:rPr>
          <w:rFonts w:cstheme="minorHAnsi"/>
          <w:b/>
          <w:bCs/>
          <w:color w:val="000000"/>
        </w:rPr>
      </w:pPr>
    </w:p>
    <w:p w14:paraId="2F2173B8" w14:textId="77777777" w:rsidR="00E7432F" w:rsidRDefault="00E7432F" w:rsidP="0087034D">
      <w:pPr>
        <w:rPr>
          <w:rFonts w:cstheme="minorHAnsi"/>
          <w:b/>
          <w:bCs/>
          <w:color w:val="000000"/>
        </w:rPr>
      </w:pPr>
    </w:p>
    <w:p w14:paraId="3030211B" w14:textId="77777777" w:rsidR="00142829" w:rsidRDefault="00142829" w:rsidP="0087034D">
      <w:pPr>
        <w:rPr>
          <w:rFonts w:cstheme="minorHAnsi"/>
          <w:b/>
          <w:bCs/>
          <w:color w:val="000000"/>
        </w:rPr>
      </w:pPr>
    </w:p>
    <w:p w14:paraId="202F6BA1" w14:textId="77777777" w:rsidR="00142829" w:rsidRDefault="00142829" w:rsidP="0087034D">
      <w:pPr>
        <w:rPr>
          <w:rFonts w:cstheme="minorHAnsi"/>
          <w:b/>
          <w:bCs/>
          <w:color w:val="000000"/>
        </w:rPr>
      </w:pPr>
    </w:p>
    <w:p w14:paraId="732B56D5" w14:textId="77777777" w:rsidR="0087034D" w:rsidRDefault="0087034D" w:rsidP="0087034D">
      <w:pPr>
        <w:rPr>
          <w:rFonts w:cstheme="minorHAnsi"/>
          <w:b/>
          <w:bCs/>
          <w:color w:val="000000"/>
        </w:rPr>
      </w:pPr>
    </w:p>
    <w:p w14:paraId="554E03B8" w14:textId="77777777" w:rsidR="00A82458" w:rsidRDefault="00A82458" w:rsidP="00130479">
      <w:pPr>
        <w:jc w:val="center"/>
        <w:rPr>
          <w:rFonts w:cstheme="minorHAnsi"/>
          <w:b/>
          <w:bCs/>
          <w:color w:val="000000"/>
        </w:rPr>
      </w:pPr>
    </w:p>
    <w:p w14:paraId="48B47DFA" w14:textId="77777777" w:rsidR="00A82458" w:rsidRDefault="00A82458" w:rsidP="00130479">
      <w:pPr>
        <w:jc w:val="center"/>
        <w:rPr>
          <w:rFonts w:cstheme="minorHAnsi"/>
          <w:b/>
          <w:bCs/>
          <w:color w:val="000000"/>
        </w:rPr>
      </w:pPr>
    </w:p>
    <w:p w14:paraId="40C6715B" w14:textId="19EDC31E" w:rsidR="00725E6D" w:rsidRPr="00130479" w:rsidRDefault="00725E6D" w:rsidP="00130479">
      <w:pPr>
        <w:jc w:val="center"/>
        <w:rPr>
          <w:rFonts w:cstheme="minorHAnsi"/>
          <w:b/>
          <w:bCs/>
          <w:sz w:val="24"/>
          <w:szCs w:val="24"/>
        </w:rPr>
      </w:pPr>
      <w:r w:rsidRPr="00EC1458">
        <w:rPr>
          <w:rFonts w:cstheme="minorHAnsi"/>
          <w:b/>
          <w:bCs/>
          <w:color w:val="000000"/>
        </w:rPr>
        <w:t xml:space="preserve">EDITAL DE DISPENSA DE LICITAÇÃO Nº </w:t>
      </w:r>
      <w:r w:rsidR="004377BB">
        <w:rPr>
          <w:rFonts w:cstheme="minorHAnsi"/>
          <w:b/>
          <w:bCs/>
          <w:color w:val="000000"/>
        </w:rPr>
        <w:t>3</w:t>
      </w:r>
      <w:r w:rsidRPr="00EC1458">
        <w:rPr>
          <w:rFonts w:cstheme="minorHAnsi"/>
          <w:b/>
          <w:bCs/>
          <w:color w:val="000000"/>
        </w:rPr>
        <w:t>/2026</w:t>
      </w:r>
    </w:p>
    <w:p w14:paraId="17F79930" w14:textId="77777777" w:rsidR="00725E6D" w:rsidRPr="00EC1458" w:rsidRDefault="00725E6D" w:rsidP="00130479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2E74B5" w:themeColor="accent1" w:themeShade="BF"/>
        </w:rPr>
      </w:pPr>
      <w:r w:rsidRPr="00EC1458">
        <w:rPr>
          <w:rFonts w:cstheme="minorHAnsi"/>
          <w:b/>
          <w:bCs/>
          <w:color w:val="2E74B5" w:themeColor="accent1" w:themeShade="BF"/>
        </w:rPr>
        <w:t xml:space="preserve">Processo Digital nº </w:t>
      </w:r>
      <w:r>
        <w:rPr>
          <w:rFonts w:cstheme="minorHAnsi"/>
          <w:b/>
          <w:bCs/>
          <w:color w:val="2E74B5" w:themeColor="accent1" w:themeShade="BF"/>
        </w:rPr>
        <w:t>91</w:t>
      </w:r>
      <w:r w:rsidRPr="00EC1458">
        <w:rPr>
          <w:rFonts w:cstheme="minorHAnsi"/>
          <w:b/>
          <w:bCs/>
          <w:color w:val="2E74B5" w:themeColor="accent1" w:themeShade="BF"/>
        </w:rPr>
        <w:t>/2026</w:t>
      </w:r>
    </w:p>
    <w:p w14:paraId="38EFF68A" w14:textId="28B50228" w:rsidR="00B457F4" w:rsidRPr="00725E6D" w:rsidRDefault="00725E6D" w:rsidP="00130479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000000"/>
        </w:rPr>
      </w:pPr>
      <w:r w:rsidRPr="00EC1458">
        <w:rPr>
          <w:rFonts w:cstheme="minorHAnsi"/>
          <w:b/>
          <w:bCs/>
          <w:color w:val="000000"/>
        </w:rPr>
        <w:t>(Papel Timbrado de Pessoa Jurídica)</w:t>
      </w:r>
    </w:p>
    <w:p w14:paraId="339601B9" w14:textId="3B94672B" w:rsidR="00B457F4" w:rsidRPr="00725E6D" w:rsidRDefault="00B457F4" w:rsidP="00130479">
      <w:pPr>
        <w:jc w:val="center"/>
        <w:rPr>
          <w:rFonts w:cstheme="minorHAnsi"/>
          <w:b/>
          <w:bCs/>
          <w:sz w:val="24"/>
          <w:szCs w:val="24"/>
        </w:rPr>
      </w:pPr>
      <w:r w:rsidRPr="00EC1458">
        <w:rPr>
          <w:rFonts w:cstheme="minorHAnsi"/>
          <w:b/>
          <w:bCs/>
          <w:sz w:val="24"/>
          <w:szCs w:val="24"/>
        </w:rPr>
        <w:t>ANEXO I</w:t>
      </w:r>
      <w:r w:rsidR="00725E6D">
        <w:rPr>
          <w:rFonts w:cstheme="minorHAnsi"/>
          <w:b/>
          <w:bCs/>
          <w:sz w:val="24"/>
          <w:szCs w:val="24"/>
        </w:rPr>
        <w:t>I</w:t>
      </w:r>
      <w:r w:rsidR="00130479">
        <w:rPr>
          <w:rFonts w:cstheme="minorHAnsi"/>
          <w:b/>
          <w:bCs/>
          <w:sz w:val="24"/>
          <w:szCs w:val="24"/>
        </w:rPr>
        <w:t>I</w:t>
      </w:r>
    </w:p>
    <w:p w14:paraId="1CCCEEB1" w14:textId="45E1220D" w:rsidR="00B457F4" w:rsidRPr="00EC1458" w:rsidRDefault="00B457F4" w:rsidP="00B457F4">
      <w:pPr>
        <w:jc w:val="center"/>
        <w:rPr>
          <w:rFonts w:cstheme="minorHAnsi"/>
          <w:b/>
          <w:bCs/>
        </w:rPr>
      </w:pPr>
      <w:r w:rsidRPr="00EC1458">
        <w:rPr>
          <w:rFonts w:cstheme="minorHAnsi"/>
          <w:b/>
          <w:bCs/>
        </w:rPr>
        <w:t>ANEXO – IMAGENS</w:t>
      </w:r>
      <w:r w:rsidR="00725E6D">
        <w:rPr>
          <w:rFonts w:cstheme="minorHAnsi"/>
          <w:b/>
          <w:bCs/>
        </w:rPr>
        <w:t xml:space="preserve"> DO LOCAL DE INSTALAÇÃO, PAINEL A SER REMOVIDO E SUGESTÃO DE ARTE DE PAINEL A SER PRODUZIDO</w:t>
      </w:r>
    </w:p>
    <w:p w14:paraId="7CEDB462" w14:textId="77777777" w:rsidR="00B457F4" w:rsidRPr="00EC1458" w:rsidRDefault="00B457F4" w:rsidP="00B457F4">
      <w:pPr>
        <w:rPr>
          <w:rFonts w:cstheme="minorHAnsi"/>
          <w:b/>
          <w:bCs/>
          <w:sz w:val="24"/>
          <w:szCs w:val="24"/>
        </w:rPr>
      </w:pPr>
    </w:p>
    <w:tbl>
      <w:tblPr>
        <w:tblW w:w="844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08"/>
        <w:gridCol w:w="6237"/>
      </w:tblGrid>
      <w:tr w:rsidR="00B457F4" w:rsidRPr="00EC1458" w14:paraId="48E41E22" w14:textId="77777777" w:rsidTr="00024239">
        <w:trPr>
          <w:trHeight w:val="5150"/>
        </w:trPr>
        <w:tc>
          <w:tcPr>
            <w:tcW w:w="2208" w:type="dxa"/>
          </w:tcPr>
          <w:p w14:paraId="462DFF03" w14:textId="77777777" w:rsidR="00B457F4" w:rsidRPr="00EC1458" w:rsidRDefault="00B457F4" w:rsidP="00A76E4F">
            <w:pPr>
              <w:rPr>
                <w:rFonts w:eastAsia="Calibri" w:cstheme="minorHAnsi"/>
                <w:b/>
                <w:bCs/>
                <w:sz w:val="24"/>
                <w:szCs w:val="24"/>
              </w:rPr>
            </w:pPr>
          </w:p>
          <w:p w14:paraId="6D9CEB6E" w14:textId="77777777" w:rsidR="00B457F4" w:rsidRPr="00EC1458" w:rsidRDefault="00B457F4" w:rsidP="00A76E4F">
            <w:pPr>
              <w:rPr>
                <w:rFonts w:eastAsia="Calibri" w:cstheme="minorHAnsi"/>
                <w:b/>
                <w:bCs/>
                <w:sz w:val="24"/>
                <w:szCs w:val="24"/>
              </w:rPr>
            </w:pPr>
          </w:p>
          <w:p w14:paraId="3800D6E5" w14:textId="77777777" w:rsidR="00B457F4" w:rsidRPr="00EC1458" w:rsidRDefault="00B457F4" w:rsidP="00A76E4F">
            <w:pPr>
              <w:rPr>
                <w:rFonts w:eastAsia="Calibri" w:cstheme="minorHAnsi"/>
                <w:b/>
                <w:bCs/>
                <w:sz w:val="24"/>
                <w:szCs w:val="24"/>
              </w:rPr>
            </w:pPr>
          </w:p>
          <w:p w14:paraId="1340D374" w14:textId="77777777" w:rsidR="00B457F4" w:rsidRPr="00EC1458" w:rsidRDefault="00B457F4" w:rsidP="00A76E4F">
            <w:pPr>
              <w:rPr>
                <w:rFonts w:eastAsia="Calibri" w:cstheme="minorHAnsi"/>
                <w:b/>
                <w:bCs/>
                <w:sz w:val="24"/>
                <w:szCs w:val="24"/>
              </w:rPr>
            </w:pPr>
          </w:p>
          <w:p w14:paraId="38FCCED3" w14:textId="77777777" w:rsidR="00B457F4" w:rsidRPr="00EC1458" w:rsidRDefault="00B457F4" w:rsidP="00A76E4F">
            <w:pPr>
              <w:rPr>
                <w:rFonts w:eastAsia="Calibri" w:cstheme="minorHAnsi"/>
                <w:b/>
                <w:bCs/>
                <w:sz w:val="24"/>
                <w:szCs w:val="24"/>
              </w:rPr>
            </w:pPr>
          </w:p>
          <w:p w14:paraId="55974BA5" w14:textId="77777777" w:rsidR="00B457F4" w:rsidRPr="00EC1458" w:rsidRDefault="00B457F4" w:rsidP="00A76E4F">
            <w:pPr>
              <w:rPr>
                <w:rFonts w:eastAsia="Calibri" w:cstheme="minorHAnsi"/>
                <w:b/>
                <w:bCs/>
                <w:sz w:val="24"/>
                <w:szCs w:val="24"/>
              </w:rPr>
            </w:pPr>
          </w:p>
          <w:p w14:paraId="283DCE5D" w14:textId="77777777" w:rsidR="00B457F4" w:rsidRPr="00EC1458" w:rsidRDefault="00B457F4" w:rsidP="00A76E4F">
            <w:pPr>
              <w:rPr>
                <w:rFonts w:eastAsia="Calibri" w:cstheme="minorHAnsi"/>
                <w:b/>
                <w:bCs/>
                <w:sz w:val="24"/>
                <w:szCs w:val="24"/>
              </w:rPr>
            </w:pPr>
          </w:p>
          <w:p w14:paraId="66227BF5" w14:textId="77777777" w:rsidR="00B457F4" w:rsidRPr="00EC1458" w:rsidRDefault="00B457F4" w:rsidP="00A76E4F">
            <w:pPr>
              <w:jc w:val="center"/>
              <w:rPr>
                <w:rFonts w:eastAsia="Calibri" w:cstheme="minorHAnsi"/>
                <w:b/>
                <w:bCs/>
                <w:sz w:val="24"/>
                <w:szCs w:val="24"/>
              </w:rPr>
            </w:pPr>
            <w:r w:rsidRPr="00EC1458">
              <w:rPr>
                <w:rFonts w:eastAsia="Calibri" w:cstheme="minorHAnsi"/>
                <w:b/>
                <w:bCs/>
                <w:sz w:val="24"/>
                <w:szCs w:val="24"/>
              </w:rPr>
              <w:t xml:space="preserve">PAINEL QUE SERÁ SUBSTITUÍDO  </w:t>
            </w:r>
          </w:p>
          <w:p w14:paraId="53FA4C5B" w14:textId="77777777" w:rsidR="00B457F4" w:rsidRPr="00EC1458" w:rsidRDefault="00B457F4" w:rsidP="00A76E4F">
            <w:pPr>
              <w:rPr>
                <w:rFonts w:eastAsia="Calibr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  <w:vAlign w:val="center"/>
          </w:tcPr>
          <w:p w14:paraId="44501D8B" w14:textId="77777777" w:rsidR="00B457F4" w:rsidRPr="00EC1458" w:rsidRDefault="00B457F4" w:rsidP="00A76E4F">
            <w:pPr>
              <w:rPr>
                <w:rFonts w:eastAsia="Calibri" w:cstheme="minorHAnsi"/>
              </w:rPr>
            </w:pPr>
          </w:p>
          <w:p w14:paraId="508A3935" w14:textId="77777777" w:rsidR="00B457F4" w:rsidRPr="00EC1458" w:rsidRDefault="00B457F4" w:rsidP="00A76E4F">
            <w:pPr>
              <w:ind w:right="622"/>
              <w:rPr>
                <w:rFonts w:eastAsia="Calibri" w:cstheme="minorHAnsi"/>
              </w:rPr>
            </w:pPr>
          </w:p>
          <w:p w14:paraId="61C18CAE" w14:textId="76625E47" w:rsidR="00B457F4" w:rsidRPr="00EC1458" w:rsidRDefault="00B457F4" w:rsidP="00A76E4F">
            <w:pPr>
              <w:rPr>
                <w:rFonts w:eastAsia="Calibri" w:cstheme="minorHAnsi"/>
              </w:rPr>
            </w:pPr>
            <w:r w:rsidRPr="00EC1458">
              <w:rPr>
                <w:rFonts w:eastAsia="Calibri" w:cstheme="minorHAnsi"/>
                <w:b/>
                <w:noProof/>
                <w:sz w:val="24"/>
                <w:szCs w:val="24"/>
              </w:rPr>
              <w:drawing>
                <wp:inline distT="0" distB="0" distL="0" distR="0" wp14:anchorId="43438329" wp14:editId="0C857710">
                  <wp:extent cx="4019550" cy="2305050"/>
                  <wp:effectExtent l="0" t="0" r="0" b="0"/>
                  <wp:docPr id="1185062265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55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3ED4AA" w14:textId="77777777" w:rsidR="00B457F4" w:rsidRPr="00EC1458" w:rsidRDefault="00B457F4" w:rsidP="00A76E4F">
            <w:pPr>
              <w:rPr>
                <w:rFonts w:eastAsia="Calibri" w:cstheme="minorHAnsi"/>
              </w:rPr>
            </w:pPr>
          </w:p>
          <w:p w14:paraId="5A715559" w14:textId="77777777" w:rsidR="00B457F4" w:rsidRPr="00EC1458" w:rsidRDefault="00B457F4" w:rsidP="00A76E4F">
            <w:pPr>
              <w:ind w:left="-332"/>
              <w:jc w:val="center"/>
              <w:rPr>
                <w:rFonts w:eastAsia="Calibri" w:cstheme="minorHAnsi"/>
                <w:b/>
                <w:bCs/>
                <w:sz w:val="24"/>
                <w:szCs w:val="24"/>
              </w:rPr>
            </w:pPr>
          </w:p>
        </w:tc>
      </w:tr>
      <w:tr w:rsidR="00B457F4" w:rsidRPr="00EC1458" w14:paraId="61E224B0" w14:textId="77777777" w:rsidTr="00024239">
        <w:trPr>
          <w:trHeight w:val="3520"/>
        </w:trPr>
        <w:tc>
          <w:tcPr>
            <w:tcW w:w="2208" w:type="dxa"/>
          </w:tcPr>
          <w:p w14:paraId="5ADFEF3F" w14:textId="77777777" w:rsidR="00B457F4" w:rsidRDefault="00B457F4" w:rsidP="00A76E4F">
            <w:pPr>
              <w:jc w:val="center"/>
              <w:rPr>
                <w:rFonts w:eastAsia="Calibri" w:cstheme="minorHAnsi"/>
                <w:b/>
                <w:bCs/>
                <w:sz w:val="24"/>
                <w:szCs w:val="24"/>
              </w:rPr>
            </w:pPr>
          </w:p>
          <w:p w14:paraId="3F49BCD4" w14:textId="77777777" w:rsidR="00024239" w:rsidRDefault="00024239" w:rsidP="00A76E4F">
            <w:pPr>
              <w:jc w:val="center"/>
              <w:rPr>
                <w:rFonts w:eastAsia="Calibri" w:cstheme="minorHAnsi"/>
                <w:b/>
                <w:bCs/>
                <w:sz w:val="24"/>
                <w:szCs w:val="24"/>
              </w:rPr>
            </w:pPr>
          </w:p>
          <w:p w14:paraId="7F50DC2D" w14:textId="77777777" w:rsidR="00024239" w:rsidRDefault="00024239" w:rsidP="00A76E4F">
            <w:pPr>
              <w:jc w:val="center"/>
              <w:rPr>
                <w:rFonts w:eastAsia="Calibri" w:cstheme="minorHAnsi"/>
                <w:b/>
                <w:bCs/>
                <w:sz w:val="24"/>
                <w:szCs w:val="24"/>
              </w:rPr>
            </w:pPr>
          </w:p>
          <w:p w14:paraId="295CD826" w14:textId="77777777" w:rsidR="00024239" w:rsidRDefault="00024239" w:rsidP="00A76E4F">
            <w:pPr>
              <w:jc w:val="center"/>
              <w:rPr>
                <w:rFonts w:eastAsia="Calibri" w:cstheme="minorHAnsi"/>
                <w:b/>
                <w:bCs/>
                <w:sz w:val="24"/>
                <w:szCs w:val="24"/>
              </w:rPr>
            </w:pPr>
          </w:p>
          <w:p w14:paraId="7264E048" w14:textId="3D2E7AA8" w:rsidR="00024239" w:rsidRPr="00EC1458" w:rsidRDefault="00142829" w:rsidP="00A76E4F">
            <w:pPr>
              <w:jc w:val="center"/>
              <w:rPr>
                <w:rFonts w:eastAsia="Calibri" w:cstheme="minorHAnsi"/>
                <w:b/>
                <w:bCs/>
                <w:sz w:val="24"/>
                <w:szCs w:val="24"/>
              </w:rPr>
            </w:pPr>
            <w:r>
              <w:rPr>
                <w:rFonts w:eastAsia="Calibri" w:cstheme="minorHAnsi"/>
                <w:b/>
                <w:bCs/>
                <w:sz w:val="24"/>
                <w:szCs w:val="24"/>
              </w:rPr>
              <w:t xml:space="preserve">SUGESTÃO DE ARTE DO </w:t>
            </w:r>
            <w:r w:rsidR="00024239">
              <w:rPr>
                <w:rFonts w:eastAsia="Calibri" w:cstheme="minorHAnsi"/>
                <w:b/>
                <w:bCs/>
                <w:sz w:val="24"/>
                <w:szCs w:val="24"/>
              </w:rPr>
              <w:t>NOVO PAINEL</w:t>
            </w:r>
          </w:p>
        </w:tc>
        <w:tc>
          <w:tcPr>
            <w:tcW w:w="6237" w:type="dxa"/>
          </w:tcPr>
          <w:p w14:paraId="22FD1382" w14:textId="1B0927CE" w:rsidR="00B457F4" w:rsidRPr="00EC1458" w:rsidRDefault="00314EA6" w:rsidP="00A76E4F">
            <w:pPr>
              <w:rPr>
                <w:rFonts w:eastAsia="Calibri" w:cstheme="minorHAnsi"/>
              </w:rPr>
            </w:pPr>
            <w:r>
              <w:rPr>
                <w:rFonts w:eastAsia="Calibri" w:cstheme="minorHAnsi"/>
                <w:noProof/>
              </w:rPr>
              <w:drawing>
                <wp:inline distT="0" distB="0" distL="0" distR="0" wp14:anchorId="1D0266C7" wp14:editId="29076061">
                  <wp:extent cx="4041775" cy="2743200"/>
                  <wp:effectExtent l="0" t="0" r="0" b="0"/>
                  <wp:docPr id="682923141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1775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F8855B" w14:textId="24466667" w:rsidR="006D79AC" w:rsidRDefault="00B457F4" w:rsidP="00314EA6">
      <w:pPr>
        <w:rPr>
          <w:rFonts w:cstheme="minorHAnsi"/>
          <w:b/>
          <w:bCs/>
          <w:sz w:val="24"/>
          <w:szCs w:val="24"/>
        </w:rPr>
      </w:pPr>
      <w:r w:rsidRPr="00EC1458">
        <w:rPr>
          <w:rFonts w:cstheme="minorHAnsi"/>
          <w:b/>
          <w:bCs/>
          <w:sz w:val="24"/>
          <w:szCs w:val="24"/>
        </w:rPr>
        <w:t xml:space="preserve">  </w:t>
      </w:r>
    </w:p>
    <w:p w14:paraId="569FAF6E" w14:textId="77777777" w:rsidR="00314EA6" w:rsidRDefault="00314EA6" w:rsidP="00314EA6">
      <w:pPr>
        <w:rPr>
          <w:rFonts w:cstheme="minorHAnsi"/>
          <w:b/>
          <w:bCs/>
          <w:sz w:val="24"/>
          <w:szCs w:val="24"/>
        </w:rPr>
      </w:pPr>
    </w:p>
    <w:p w14:paraId="43208675" w14:textId="6E6EA8AE" w:rsidR="00725E6D" w:rsidRPr="00EC1458" w:rsidRDefault="00725E6D" w:rsidP="00B1428A">
      <w:pPr>
        <w:pStyle w:val="SemEspaamento"/>
        <w:jc w:val="center"/>
      </w:pPr>
      <w:r w:rsidRPr="00EC1458">
        <w:lastRenderedPageBreak/>
        <w:t xml:space="preserve">EDITAL DE DISPENSA DE LICITAÇÃO Nº </w:t>
      </w:r>
      <w:r w:rsidR="004377BB">
        <w:t>3</w:t>
      </w:r>
      <w:r w:rsidRPr="00EC1458">
        <w:t>/2026</w:t>
      </w:r>
    </w:p>
    <w:p w14:paraId="51D30CBF" w14:textId="77777777" w:rsidR="00725E6D" w:rsidRPr="0060396F" w:rsidRDefault="00725E6D" w:rsidP="00B1428A">
      <w:pPr>
        <w:pStyle w:val="SemEspaamento"/>
        <w:jc w:val="center"/>
        <w:rPr>
          <w:b/>
          <w:bCs/>
          <w:color w:val="2E74B5" w:themeColor="accent1" w:themeShade="BF"/>
        </w:rPr>
      </w:pPr>
      <w:r w:rsidRPr="0060396F">
        <w:rPr>
          <w:b/>
          <w:bCs/>
          <w:color w:val="2E74B5" w:themeColor="accent1" w:themeShade="BF"/>
        </w:rPr>
        <w:t>Processo Digital nº 91/2026</w:t>
      </w:r>
    </w:p>
    <w:p w14:paraId="02AA2A8E" w14:textId="24117F38" w:rsidR="00725E6D" w:rsidRDefault="00725E6D" w:rsidP="00725E6D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000000"/>
        </w:rPr>
      </w:pPr>
      <w:r w:rsidRPr="00EC1458">
        <w:rPr>
          <w:rFonts w:cstheme="minorHAnsi"/>
          <w:b/>
          <w:bCs/>
          <w:color w:val="000000"/>
        </w:rPr>
        <w:t>(Papel Timbrado de Pessoa Jurídica)</w:t>
      </w:r>
    </w:p>
    <w:p w14:paraId="5E53594D" w14:textId="77777777" w:rsidR="00C24D70" w:rsidRPr="00EC1458" w:rsidRDefault="00C24D70" w:rsidP="00725E6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2E74B5" w:themeColor="accent1" w:themeShade="BF"/>
        </w:rPr>
      </w:pPr>
    </w:p>
    <w:p w14:paraId="55CE22C2" w14:textId="77777777" w:rsidR="00997C0C" w:rsidRPr="00EC1458" w:rsidRDefault="00997C0C" w:rsidP="00997C0C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000000"/>
        </w:rPr>
      </w:pPr>
    </w:p>
    <w:p w14:paraId="7B5C3834" w14:textId="63918B55" w:rsidR="00997C0C" w:rsidRPr="00EC1458" w:rsidRDefault="00997C0C" w:rsidP="00997C0C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000000"/>
        </w:rPr>
      </w:pPr>
      <w:r w:rsidRPr="00EC1458">
        <w:rPr>
          <w:rFonts w:cstheme="minorHAnsi"/>
          <w:b/>
          <w:bCs/>
          <w:color w:val="000000"/>
        </w:rPr>
        <w:t>ANEXO</w:t>
      </w:r>
      <w:r w:rsidR="000C0785" w:rsidRPr="00EC1458">
        <w:rPr>
          <w:rFonts w:cstheme="minorHAnsi"/>
          <w:b/>
          <w:bCs/>
          <w:color w:val="000000"/>
        </w:rPr>
        <w:t xml:space="preserve"> I</w:t>
      </w:r>
      <w:r w:rsidR="00130479">
        <w:rPr>
          <w:rFonts w:cstheme="minorHAnsi"/>
          <w:b/>
          <w:bCs/>
          <w:color w:val="000000"/>
        </w:rPr>
        <w:t>V</w:t>
      </w:r>
      <w:r w:rsidR="00E8163A" w:rsidRPr="00EC1458">
        <w:rPr>
          <w:rFonts w:cstheme="minorHAnsi"/>
          <w:b/>
          <w:bCs/>
          <w:color w:val="000000"/>
        </w:rPr>
        <w:t xml:space="preserve">- </w:t>
      </w:r>
    </w:p>
    <w:p w14:paraId="1BE50E1E" w14:textId="77777777" w:rsidR="006E297E" w:rsidRPr="00EC1458" w:rsidRDefault="006E297E" w:rsidP="00997C0C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000000"/>
        </w:rPr>
      </w:pPr>
      <w:r w:rsidRPr="00EC1458">
        <w:rPr>
          <w:rFonts w:cstheme="minorHAnsi"/>
          <w:b/>
          <w:bCs/>
          <w:color w:val="000000"/>
        </w:rPr>
        <w:t>DECLARAÇÃO DE ATENDIMENTO AO INCISO XXXIII DO ART. 7º DA</w:t>
      </w:r>
      <w:r w:rsidR="00997C0C" w:rsidRPr="00EC1458">
        <w:rPr>
          <w:rFonts w:cstheme="minorHAnsi"/>
          <w:b/>
          <w:bCs/>
          <w:color w:val="000000"/>
        </w:rPr>
        <w:t xml:space="preserve"> </w:t>
      </w:r>
      <w:r w:rsidRPr="00EC1458">
        <w:rPr>
          <w:rFonts w:cstheme="minorHAnsi"/>
          <w:b/>
          <w:bCs/>
          <w:color w:val="000000"/>
        </w:rPr>
        <w:t>CONSTITUIÇÃO</w:t>
      </w:r>
    </w:p>
    <w:p w14:paraId="3D5B45AD" w14:textId="77777777" w:rsidR="00997C0C" w:rsidRPr="00EC1458" w:rsidRDefault="00997C0C" w:rsidP="00997C0C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000000"/>
        </w:rPr>
      </w:pPr>
    </w:p>
    <w:p w14:paraId="718CE133" w14:textId="77777777" w:rsidR="00997C0C" w:rsidRPr="00EC1458" w:rsidRDefault="00997C0C" w:rsidP="00997C0C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000000"/>
        </w:rPr>
      </w:pPr>
    </w:p>
    <w:p w14:paraId="44A85C2F" w14:textId="77777777" w:rsidR="00997C0C" w:rsidRPr="00EC1458" w:rsidRDefault="00997C0C" w:rsidP="00997C0C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000000"/>
        </w:rPr>
      </w:pPr>
    </w:p>
    <w:p w14:paraId="09E55E41" w14:textId="205EE938" w:rsidR="006E297E" w:rsidRPr="00EC1458" w:rsidRDefault="006E297E" w:rsidP="006E297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</w:rPr>
      </w:pPr>
      <w:r w:rsidRPr="00EC1458">
        <w:rPr>
          <w:rFonts w:cstheme="minorHAnsi"/>
          <w:color w:val="000000"/>
        </w:rPr>
        <w:t>(nome da empresa) _________________________________________________________,</w:t>
      </w:r>
      <w:r w:rsidR="001B74C3" w:rsidRPr="00EC1458">
        <w:rPr>
          <w:rFonts w:cstheme="minorHAnsi"/>
          <w:color w:val="000000"/>
        </w:rPr>
        <w:t xml:space="preserve"> </w:t>
      </w:r>
      <w:r w:rsidRPr="00EC1458">
        <w:rPr>
          <w:rFonts w:cstheme="minorHAnsi"/>
          <w:color w:val="000000"/>
        </w:rPr>
        <w:t>inscrita no CNPJ nº __________________________, por intermédio de seu representante</w:t>
      </w:r>
      <w:r w:rsidR="001B74C3" w:rsidRPr="00EC1458">
        <w:rPr>
          <w:rFonts w:cstheme="minorHAnsi"/>
          <w:color w:val="000000"/>
        </w:rPr>
        <w:t xml:space="preserve"> </w:t>
      </w:r>
      <w:r w:rsidRPr="00EC1458">
        <w:rPr>
          <w:rFonts w:cstheme="minorHAnsi"/>
          <w:color w:val="000000"/>
        </w:rPr>
        <w:t xml:space="preserve">legal, </w:t>
      </w:r>
      <w:proofErr w:type="spellStart"/>
      <w:r w:rsidRPr="00EC1458">
        <w:rPr>
          <w:rFonts w:cstheme="minorHAnsi"/>
          <w:color w:val="000000"/>
        </w:rPr>
        <w:t>Sr</w:t>
      </w:r>
      <w:proofErr w:type="spellEnd"/>
      <w:r w:rsidRPr="00EC1458">
        <w:rPr>
          <w:rFonts w:cstheme="minorHAnsi"/>
          <w:color w:val="000000"/>
        </w:rPr>
        <w:t>(a) __________________________________, portador da carteira de identidade nº</w:t>
      </w:r>
      <w:r w:rsidR="001B74C3" w:rsidRPr="00EC1458">
        <w:rPr>
          <w:rFonts w:cstheme="minorHAnsi"/>
          <w:color w:val="000000"/>
        </w:rPr>
        <w:t xml:space="preserve"> </w:t>
      </w:r>
      <w:r w:rsidRPr="00EC1458">
        <w:rPr>
          <w:rFonts w:cstheme="minorHAnsi"/>
          <w:color w:val="000000"/>
        </w:rPr>
        <w:t>_______, e do CPF nº _____________________, sediada (Endereço completo)</w:t>
      </w:r>
      <w:r w:rsidR="001B74C3" w:rsidRPr="00EC1458">
        <w:rPr>
          <w:rFonts w:cstheme="minorHAnsi"/>
          <w:color w:val="000000"/>
        </w:rPr>
        <w:t xml:space="preserve"> </w:t>
      </w:r>
      <w:r w:rsidRPr="00EC1458">
        <w:rPr>
          <w:rFonts w:cstheme="minorHAnsi"/>
          <w:color w:val="000000"/>
        </w:rPr>
        <w:t>_____________________, DECLARA, para fins do disposto no inciso VI do Art. 68 da Lei</w:t>
      </w:r>
      <w:r w:rsidR="001B74C3" w:rsidRPr="00EC1458">
        <w:rPr>
          <w:rFonts w:cstheme="minorHAnsi"/>
          <w:color w:val="000000"/>
        </w:rPr>
        <w:t xml:space="preserve"> </w:t>
      </w:r>
      <w:r w:rsidRPr="00EC1458">
        <w:rPr>
          <w:rFonts w:cstheme="minorHAnsi"/>
          <w:color w:val="000000"/>
        </w:rPr>
        <w:t>Federal Nº 14</w:t>
      </w:r>
      <w:r w:rsidR="00B4157C" w:rsidRPr="00EC1458">
        <w:rPr>
          <w:rFonts w:cstheme="minorHAnsi"/>
          <w:color w:val="000000"/>
        </w:rPr>
        <w:t>.</w:t>
      </w:r>
      <w:r w:rsidRPr="00EC1458">
        <w:rPr>
          <w:rFonts w:cstheme="minorHAnsi"/>
          <w:color w:val="000000"/>
        </w:rPr>
        <w:t xml:space="preserve">133/2021, que não emprega menores de </w:t>
      </w:r>
      <w:r w:rsidRPr="00EC1458">
        <w:rPr>
          <w:rFonts w:cstheme="minorHAnsi"/>
          <w:b/>
          <w:bCs/>
          <w:color w:val="000000"/>
        </w:rPr>
        <w:t xml:space="preserve">18 (dezoito) anos </w:t>
      </w:r>
      <w:r w:rsidRPr="00EC1458">
        <w:rPr>
          <w:rFonts w:cstheme="minorHAnsi"/>
          <w:color w:val="000000"/>
        </w:rPr>
        <w:t>para realização de</w:t>
      </w:r>
      <w:r w:rsidR="001B74C3" w:rsidRPr="00EC1458">
        <w:rPr>
          <w:rFonts w:cstheme="minorHAnsi"/>
          <w:color w:val="000000"/>
        </w:rPr>
        <w:t xml:space="preserve"> </w:t>
      </w:r>
      <w:r w:rsidRPr="00EC1458">
        <w:rPr>
          <w:rFonts w:cstheme="minorHAnsi"/>
          <w:color w:val="000000"/>
        </w:rPr>
        <w:t>trabalho noturno, perigoso ou insalubre, bem como não emprega, para qualquer trabalho,</w:t>
      </w:r>
      <w:r w:rsidR="001B74C3" w:rsidRPr="00EC1458">
        <w:rPr>
          <w:rFonts w:cstheme="minorHAnsi"/>
          <w:color w:val="000000"/>
        </w:rPr>
        <w:t xml:space="preserve"> </w:t>
      </w:r>
      <w:r w:rsidRPr="00EC1458">
        <w:rPr>
          <w:rFonts w:cstheme="minorHAnsi"/>
          <w:color w:val="000000"/>
        </w:rPr>
        <w:t xml:space="preserve">menores de </w:t>
      </w:r>
      <w:r w:rsidRPr="00EC1458">
        <w:rPr>
          <w:rFonts w:cstheme="minorHAnsi"/>
          <w:b/>
          <w:bCs/>
          <w:color w:val="000000"/>
        </w:rPr>
        <w:t>16 (dezesseis) anos.</w:t>
      </w:r>
    </w:p>
    <w:p w14:paraId="3F5D9BA9" w14:textId="77777777" w:rsidR="00997C0C" w:rsidRPr="00EC1458" w:rsidRDefault="00997C0C" w:rsidP="006E297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p w14:paraId="05297724" w14:textId="77777777" w:rsidR="006E297E" w:rsidRPr="00EC1458" w:rsidRDefault="006E297E" w:rsidP="006E297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  <w:r w:rsidRPr="00EC1458">
        <w:rPr>
          <w:rFonts w:cstheme="minorHAnsi"/>
          <w:color w:val="000000"/>
        </w:rPr>
        <w:t xml:space="preserve">Ressalva: emprega menor, a partir de </w:t>
      </w:r>
      <w:r w:rsidRPr="00EC1458">
        <w:rPr>
          <w:rFonts w:cstheme="minorHAnsi"/>
          <w:b/>
          <w:bCs/>
          <w:color w:val="000000"/>
        </w:rPr>
        <w:t>14 (quatorze) anos</w:t>
      </w:r>
      <w:r w:rsidRPr="00EC1458">
        <w:rPr>
          <w:rFonts w:cstheme="minorHAnsi"/>
          <w:color w:val="000000"/>
        </w:rPr>
        <w:t xml:space="preserve">, na condição de aprendiz </w:t>
      </w:r>
      <w:proofErr w:type="gramStart"/>
      <w:r w:rsidRPr="00EC1458">
        <w:rPr>
          <w:rFonts w:cstheme="minorHAnsi"/>
          <w:color w:val="000000"/>
        </w:rPr>
        <w:t>( )</w:t>
      </w:r>
      <w:proofErr w:type="gramEnd"/>
      <w:r w:rsidRPr="00EC1458">
        <w:rPr>
          <w:rFonts w:cstheme="minorHAnsi"/>
          <w:color w:val="000000"/>
        </w:rPr>
        <w:t>.</w:t>
      </w:r>
    </w:p>
    <w:p w14:paraId="22CC6444" w14:textId="77777777" w:rsidR="006E297E" w:rsidRPr="00EC1458" w:rsidRDefault="006E297E" w:rsidP="006E297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</w:rPr>
      </w:pPr>
      <w:r w:rsidRPr="00EC1458">
        <w:rPr>
          <w:rFonts w:cstheme="minorHAnsi"/>
          <w:b/>
          <w:bCs/>
          <w:color w:val="000000"/>
        </w:rPr>
        <w:t>Observação: em caso afirmativo, assinalar a ressalva acima.</w:t>
      </w:r>
    </w:p>
    <w:p w14:paraId="162F436C" w14:textId="77777777" w:rsidR="00997C0C" w:rsidRPr="00EC1458" w:rsidRDefault="00997C0C" w:rsidP="006E297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p w14:paraId="2E3A3AFC" w14:textId="77777777" w:rsidR="00997C0C" w:rsidRPr="00EC1458" w:rsidRDefault="00997C0C" w:rsidP="006E297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p w14:paraId="0AF5AA98" w14:textId="77777777" w:rsidR="006E297E" w:rsidRDefault="006E297E" w:rsidP="00997C0C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</w:rPr>
      </w:pPr>
      <w:r w:rsidRPr="00EC1458">
        <w:rPr>
          <w:rFonts w:cstheme="minorHAnsi"/>
          <w:color w:val="000000"/>
        </w:rPr>
        <w:t>(</w:t>
      </w:r>
      <w:r w:rsidR="001B74C3" w:rsidRPr="00EC1458">
        <w:rPr>
          <w:rFonts w:cstheme="minorHAnsi"/>
          <w:color w:val="000000"/>
        </w:rPr>
        <w:t>Local</w:t>
      </w:r>
      <w:r w:rsidRPr="00EC1458">
        <w:rPr>
          <w:rFonts w:cstheme="minorHAnsi"/>
          <w:color w:val="000000"/>
        </w:rPr>
        <w:t xml:space="preserve">), ____ de _________________ </w:t>
      </w:r>
      <w:proofErr w:type="spellStart"/>
      <w:r w:rsidRPr="00EC1458">
        <w:rPr>
          <w:rFonts w:cstheme="minorHAnsi"/>
          <w:color w:val="000000"/>
        </w:rPr>
        <w:t>de</w:t>
      </w:r>
      <w:proofErr w:type="spellEnd"/>
      <w:r w:rsidRPr="00EC1458">
        <w:rPr>
          <w:rFonts w:cstheme="minorHAnsi"/>
          <w:color w:val="000000"/>
        </w:rPr>
        <w:t xml:space="preserve"> _____.</w:t>
      </w:r>
    </w:p>
    <w:p w14:paraId="3E451998" w14:textId="77777777" w:rsidR="00B1428A" w:rsidRPr="00EC1458" w:rsidRDefault="00B1428A" w:rsidP="00997C0C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</w:rPr>
      </w:pPr>
    </w:p>
    <w:p w14:paraId="0D9E42EB" w14:textId="77777777" w:rsidR="006E297E" w:rsidRPr="00EC1458" w:rsidRDefault="006E297E" w:rsidP="00997C0C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</w:rPr>
      </w:pPr>
      <w:r w:rsidRPr="00EC1458">
        <w:rPr>
          <w:rFonts w:cstheme="minorHAnsi"/>
          <w:color w:val="000000"/>
        </w:rPr>
        <w:t>(NOME E Nº DE IDENTIDADE DO DECLARANTE)</w:t>
      </w:r>
    </w:p>
    <w:p w14:paraId="0B79DF9B" w14:textId="77777777" w:rsidR="00997C0C" w:rsidRPr="00EC1458" w:rsidRDefault="00997C0C" w:rsidP="006E297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p w14:paraId="5D83F38E" w14:textId="77777777" w:rsidR="00997C0C" w:rsidRPr="00EC1458" w:rsidRDefault="00997C0C" w:rsidP="006E297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0"/>
          <w:szCs w:val="20"/>
        </w:rPr>
      </w:pPr>
    </w:p>
    <w:p w14:paraId="2A237BE8" w14:textId="77777777" w:rsidR="00997C0C" w:rsidRPr="00EC1458" w:rsidRDefault="00997C0C" w:rsidP="006E297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0"/>
          <w:szCs w:val="20"/>
        </w:rPr>
      </w:pPr>
    </w:p>
    <w:p w14:paraId="2E554DA5" w14:textId="77777777" w:rsidR="001B74C3" w:rsidRPr="00EC1458" w:rsidRDefault="001B74C3" w:rsidP="006E297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0"/>
          <w:szCs w:val="20"/>
        </w:rPr>
      </w:pPr>
    </w:p>
    <w:p w14:paraId="19908F08" w14:textId="77777777" w:rsidR="001B74C3" w:rsidRPr="00EC1458" w:rsidRDefault="001B74C3" w:rsidP="006E297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0"/>
          <w:szCs w:val="20"/>
        </w:rPr>
      </w:pPr>
    </w:p>
    <w:p w14:paraId="59CBE272" w14:textId="77777777" w:rsidR="001B74C3" w:rsidRPr="00EC1458" w:rsidRDefault="001B74C3" w:rsidP="006E297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0"/>
          <w:szCs w:val="20"/>
        </w:rPr>
      </w:pPr>
    </w:p>
    <w:p w14:paraId="7DBB269F" w14:textId="77777777" w:rsidR="001B74C3" w:rsidRPr="00EC1458" w:rsidRDefault="001B74C3" w:rsidP="006E297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0"/>
          <w:szCs w:val="20"/>
        </w:rPr>
      </w:pPr>
    </w:p>
    <w:p w14:paraId="0FC5A198" w14:textId="77777777" w:rsidR="001B74C3" w:rsidRPr="00EC1458" w:rsidRDefault="001B74C3" w:rsidP="006E297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0"/>
          <w:szCs w:val="20"/>
        </w:rPr>
      </w:pPr>
    </w:p>
    <w:p w14:paraId="2BD4F333" w14:textId="77777777" w:rsidR="00997C0C" w:rsidRPr="00EC1458" w:rsidRDefault="00997C0C" w:rsidP="006E297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0"/>
          <w:szCs w:val="20"/>
        </w:rPr>
      </w:pPr>
    </w:p>
    <w:p w14:paraId="2382C119" w14:textId="77777777" w:rsidR="00997C0C" w:rsidRPr="00EC1458" w:rsidRDefault="00997C0C" w:rsidP="006E297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0"/>
          <w:szCs w:val="20"/>
        </w:rPr>
      </w:pPr>
    </w:p>
    <w:p w14:paraId="2A70B286" w14:textId="77777777" w:rsidR="00E7432F" w:rsidRDefault="008A6259" w:rsidP="008A6259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  <w:sz w:val="20"/>
          <w:szCs w:val="20"/>
        </w:rPr>
      </w:pPr>
      <w:r w:rsidRPr="00EC1458">
        <w:rPr>
          <w:rFonts w:cstheme="minorHAnsi"/>
          <w:color w:val="000000"/>
          <w:sz w:val="20"/>
          <w:szCs w:val="20"/>
        </w:rPr>
        <w:br w:type="column"/>
      </w:r>
    </w:p>
    <w:p w14:paraId="2BBBAA3A" w14:textId="77777777" w:rsidR="00E7432F" w:rsidRDefault="00E7432F" w:rsidP="008A6259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  <w:sz w:val="20"/>
          <w:szCs w:val="20"/>
        </w:rPr>
      </w:pPr>
    </w:p>
    <w:p w14:paraId="53DF2638" w14:textId="407D8DF4" w:rsidR="00997C0C" w:rsidRPr="00EC1458" w:rsidRDefault="00997C0C" w:rsidP="008A6259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000000"/>
        </w:rPr>
      </w:pPr>
      <w:r w:rsidRPr="00EC1458">
        <w:rPr>
          <w:rFonts w:cstheme="minorHAnsi"/>
          <w:b/>
          <w:bCs/>
          <w:color w:val="000000"/>
        </w:rPr>
        <w:t>EDITAL DE DISPENSA DE LICITAÇÃO Nº</w:t>
      </w:r>
      <w:r w:rsidR="004377BB">
        <w:rPr>
          <w:rFonts w:cstheme="minorHAnsi"/>
          <w:b/>
          <w:bCs/>
          <w:color w:val="000000"/>
        </w:rPr>
        <w:t xml:space="preserve"> 3</w:t>
      </w:r>
      <w:r w:rsidR="008A6259" w:rsidRPr="00EC1458">
        <w:rPr>
          <w:rFonts w:cstheme="minorHAnsi"/>
          <w:b/>
          <w:bCs/>
          <w:color w:val="000000"/>
        </w:rPr>
        <w:t>/202</w:t>
      </w:r>
      <w:r w:rsidR="00A91AC1" w:rsidRPr="00EC1458">
        <w:rPr>
          <w:rFonts w:cstheme="minorHAnsi"/>
          <w:b/>
          <w:bCs/>
          <w:color w:val="000000"/>
        </w:rPr>
        <w:t>6</w:t>
      </w:r>
    </w:p>
    <w:p w14:paraId="32CA219D" w14:textId="56E0D04B" w:rsidR="00997C0C" w:rsidRPr="00EC1458" w:rsidRDefault="00997C0C" w:rsidP="00997C0C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2E74B5" w:themeColor="accent1" w:themeShade="BF"/>
        </w:rPr>
      </w:pPr>
      <w:r w:rsidRPr="00EC1458">
        <w:rPr>
          <w:rFonts w:cstheme="minorHAnsi"/>
          <w:b/>
          <w:bCs/>
          <w:color w:val="2E74B5" w:themeColor="accent1" w:themeShade="BF"/>
        </w:rPr>
        <w:t xml:space="preserve">Processo Digital nº </w:t>
      </w:r>
      <w:r w:rsidR="00024239">
        <w:rPr>
          <w:rFonts w:cstheme="minorHAnsi"/>
          <w:b/>
          <w:bCs/>
          <w:color w:val="2E74B5" w:themeColor="accent1" w:themeShade="BF"/>
        </w:rPr>
        <w:t>91</w:t>
      </w:r>
      <w:r w:rsidRPr="00EC1458">
        <w:rPr>
          <w:rFonts w:cstheme="minorHAnsi"/>
          <w:b/>
          <w:bCs/>
          <w:color w:val="2E74B5" w:themeColor="accent1" w:themeShade="BF"/>
        </w:rPr>
        <w:t>/202</w:t>
      </w:r>
      <w:r w:rsidR="00A91AC1" w:rsidRPr="00EC1458">
        <w:rPr>
          <w:rFonts w:cstheme="minorHAnsi"/>
          <w:b/>
          <w:bCs/>
          <w:color w:val="2E74B5" w:themeColor="accent1" w:themeShade="BF"/>
        </w:rPr>
        <w:t>6</w:t>
      </w:r>
    </w:p>
    <w:p w14:paraId="61442312" w14:textId="77777777" w:rsidR="00C24D70" w:rsidRPr="00EC1458" w:rsidRDefault="00C24D70" w:rsidP="00C24D7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000000"/>
        </w:rPr>
      </w:pPr>
      <w:r w:rsidRPr="00EC1458">
        <w:rPr>
          <w:rFonts w:cstheme="minorHAnsi"/>
          <w:b/>
          <w:bCs/>
          <w:color w:val="000000"/>
        </w:rPr>
        <w:t>(Papel Timbrado de Pessoa Jurídica)</w:t>
      </w:r>
    </w:p>
    <w:p w14:paraId="2C9B6A27" w14:textId="77777777" w:rsidR="00C24D70" w:rsidRPr="00EC1458" w:rsidRDefault="00C24D70" w:rsidP="00997C0C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2E74B5" w:themeColor="accent1" w:themeShade="BF"/>
        </w:rPr>
      </w:pPr>
    </w:p>
    <w:p w14:paraId="0F7853C3" w14:textId="77777777" w:rsidR="00997C0C" w:rsidRPr="00EC1458" w:rsidRDefault="00997C0C" w:rsidP="00997C0C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000000"/>
        </w:rPr>
      </w:pPr>
    </w:p>
    <w:p w14:paraId="1BA2CA83" w14:textId="4F51CAAB" w:rsidR="00997C0C" w:rsidRPr="00EC1458" w:rsidRDefault="00997C0C" w:rsidP="00997C0C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000000"/>
        </w:rPr>
      </w:pPr>
      <w:r w:rsidRPr="00EC1458">
        <w:rPr>
          <w:rFonts w:cstheme="minorHAnsi"/>
          <w:b/>
          <w:bCs/>
          <w:color w:val="000000"/>
        </w:rPr>
        <w:t>ANEXO V</w:t>
      </w:r>
      <w:r w:rsidR="00E8163A" w:rsidRPr="00EC1458">
        <w:rPr>
          <w:rFonts w:cstheme="minorHAnsi"/>
          <w:b/>
          <w:bCs/>
          <w:color w:val="000000"/>
        </w:rPr>
        <w:t xml:space="preserve"> </w:t>
      </w:r>
    </w:p>
    <w:p w14:paraId="4F3FC59A" w14:textId="77777777" w:rsidR="00997C0C" w:rsidRPr="00EC1458" w:rsidRDefault="00997C0C" w:rsidP="006E297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p w14:paraId="5C8C7FC2" w14:textId="77777777" w:rsidR="006E297E" w:rsidRPr="00EC1458" w:rsidRDefault="006E297E" w:rsidP="00997C0C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000000"/>
        </w:rPr>
      </w:pPr>
      <w:r w:rsidRPr="00EC1458">
        <w:rPr>
          <w:rFonts w:cstheme="minorHAnsi"/>
          <w:b/>
          <w:bCs/>
          <w:color w:val="000000"/>
        </w:rPr>
        <w:t>DECLARAÇÃO DE RESERVA DE CARGOS PCD</w:t>
      </w:r>
    </w:p>
    <w:p w14:paraId="150E1503" w14:textId="77777777" w:rsidR="00997C0C" w:rsidRPr="00EC1458" w:rsidRDefault="00997C0C" w:rsidP="00997C0C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000000"/>
        </w:rPr>
      </w:pPr>
    </w:p>
    <w:p w14:paraId="5848DE45" w14:textId="77777777" w:rsidR="00997C0C" w:rsidRPr="00EC1458" w:rsidRDefault="00997C0C" w:rsidP="00997C0C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000000"/>
        </w:rPr>
      </w:pPr>
    </w:p>
    <w:p w14:paraId="7E83D029" w14:textId="240EC194" w:rsidR="006E297E" w:rsidRPr="00EC1458" w:rsidRDefault="006E297E" w:rsidP="006E297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  <w:r w:rsidRPr="00EC1458">
        <w:rPr>
          <w:rFonts w:cstheme="minorHAnsi"/>
          <w:color w:val="000000"/>
        </w:rPr>
        <w:t>A Empresa ____________________, declara para os devidos fins licitatórios que cumpre as</w:t>
      </w:r>
      <w:r w:rsidR="001B74C3" w:rsidRPr="00EC1458">
        <w:rPr>
          <w:rFonts w:cstheme="minorHAnsi"/>
          <w:color w:val="000000"/>
        </w:rPr>
        <w:t xml:space="preserve"> </w:t>
      </w:r>
      <w:r w:rsidRPr="00EC1458">
        <w:rPr>
          <w:rFonts w:cstheme="minorHAnsi"/>
          <w:color w:val="000000"/>
        </w:rPr>
        <w:t xml:space="preserve">exigências de reserva de Cargos para Pessoa com Deficiência — PcD, para </w:t>
      </w:r>
      <w:r w:rsidR="00887F99" w:rsidRPr="00EC1458">
        <w:rPr>
          <w:rFonts w:cstheme="minorHAnsi"/>
          <w:color w:val="000000"/>
        </w:rPr>
        <w:t>r</w:t>
      </w:r>
      <w:r w:rsidRPr="00EC1458">
        <w:rPr>
          <w:rFonts w:cstheme="minorHAnsi"/>
          <w:color w:val="000000"/>
        </w:rPr>
        <w:t>eabilitado da</w:t>
      </w:r>
      <w:r w:rsidR="001B74C3" w:rsidRPr="00EC1458">
        <w:rPr>
          <w:rFonts w:cstheme="minorHAnsi"/>
          <w:color w:val="000000"/>
        </w:rPr>
        <w:t xml:space="preserve"> </w:t>
      </w:r>
      <w:r w:rsidRPr="00EC1458">
        <w:rPr>
          <w:rFonts w:cstheme="minorHAnsi"/>
          <w:color w:val="000000"/>
        </w:rPr>
        <w:t xml:space="preserve">Previdência Social e para aprendiz, em atenção ao </w:t>
      </w:r>
      <w:r w:rsidRPr="00EC1458">
        <w:rPr>
          <w:rFonts w:cstheme="minorHAnsi"/>
          <w:b/>
          <w:bCs/>
          <w:color w:val="000000"/>
        </w:rPr>
        <w:t>Art. 92, inciso XVII da Lei N° 14.133/2021</w:t>
      </w:r>
      <w:r w:rsidRPr="00EC1458">
        <w:rPr>
          <w:rFonts w:cstheme="minorHAnsi"/>
          <w:color w:val="000000"/>
        </w:rPr>
        <w:t>.</w:t>
      </w:r>
    </w:p>
    <w:p w14:paraId="21D59F98" w14:textId="77777777" w:rsidR="001B74C3" w:rsidRPr="00EC1458" w:rsidRDefault="001B74C3" w:rsidP="006E297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p w14:paraId="1B5856DF" w14:textId="77777777" w:rsidR="001B74C3" w:rsidRPr="00EC1458" w:rsidRDefault="001B74C3" w:rsidP="006E297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p w14:paraId="27097BE2" w14:textId="77777777" w:rsidR="006E297E" w:rsidRDefault="006E297E" w:rsidP="001B74C3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</w:rPr>
      </w:pPr>
      <w:r w:rsidRPr="00EC1458">
        <w:rPr>
          <w:rFonts w:cstheme="minorHAnsi"/>
          <w:color w:val="000000"/>
        </w:rPr>
        <w:t>(</w:t>
      </w:r>
      <w:r w:rsidR="001B74C3" w:rsidRPr="00EC1458">
        <w:rPr>
          <w:rFonts w:cstheme="minorHAnsi"/>
          <w:color w:val="000000"/>
        </w:rPr>
        <w:t>Local</w:t>
      </w:r>
      <w:r w:rsidRPr="00EC1458">
        <w:rPr>
          <w:rFonts w:cstheme="minorHAnsi"/>
          <w:color w:val="000000"/>
        </w:rPr>
        <w:t xml:space="preserve">), ____ de _________________ </w:t>
      </w:r>
      <w:proofErr w:type="spellStart"/>
      <w:r w:rsidRPr="00EC1458">
        <w:rPr>
          <w:rFonts w:cstheme="minorHAnsi"/>
          <w:color w:val="000000"/>
        </w:rPr>
        <w:t>de</w:t>
      </w:r>
      <w:proofErr w:type="spellEnd"/>
      <w:r w:rsidRPr="00EC1458">
        <w:rPr>
          <w:rFonts w:cstheme="minorHAnsi"/>
          <w:color w:val="000000"/>
        </w:rPr>
        <w:t xml:space="preserve"> _____.</w:t>
      </w:r>
    </w:p>
    <w:p w14:paraId="5D4A90C7" w14:textId="77777777" w:rsidR="00B1428A" w:rsidRPr="00EC1458" w:rsidRDefault="00B1428A" w:rsidP="001B74C3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</w:rPr>
      </w:pPr>
    </w:p>
    <w:p w14:paraId="31E262E5" w14:textId="57743E7D" w:rsidR="006E297E" w:rsidRPr="00EC1458" w:rsidRDefault="006E297E" w:rsidP="001B74C3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</w:rPr>
      </w:pPr>
      <w:r w:rsidRPr="00EC1458">
        <w:rPr>
          <w:rFonts w:cstheme="minorHAnsi"/>
          <w:color w:val="000000"/>
        </w:rPr>
        <w:t>(NOME E Nº DE IDENTIDADE DO DECLARANTE</w:t>
      </w:r>
      <w:r w:rsidR="00B1428A">
        <w:rPr>
          <w:rFonts w:cstheme="minorHAnsi"/>
          <w:color w:val="000000"/>
        </w:rPr>
        <w:t>)</w:t>
      </w:r>
    </w:p>
    <w:p w14:paraId="54F8C435" w14:textId="77777777" w:rsidR="001B74C3" w:rsidRPr="00EC1458" w:rsidRDefault="001B74C3" w:rsidP="006E297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</w:rPr>
      </w:pPr>
    </w:p>
    <w:p w14:paraId="668BF700" w14:textId="77777777" w:rsidR="001B74C3" w:rsidRPr="00EC1458" w:rsidRDefault="001B74C3" w:rsidP="006E297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  <w:sz w:val="20"/>
          <w:szCs w:val="20"/>
        </w:rPr>
      </w:pPr>
    </w:p>
    <w:p w14:paraId="228F9B5C" w14:textId="77777777" w:rsidR="001B74C3" w:rsidRPr="00EC1458" w:rsidRDefault="001B74C3" w:rsidP="006E297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  <w:sz w:val="20"/>
          <w:szCs w:val="20"/>
        </w:rPr>
      </w:pPr>
    </w:p>
    <w:p w14:paraId="7A47E286" w14:textId="77777777" w:rsidR="001B74C3" w:rsidRPr="00EC1458" w:rsidRDefault="001B74C3" w:rsidP="006E297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  <w:sz w:val="20"/>
          <w:szCs w:val="20"/>
        </w:rPr>
      </w:pPr>
    </w:p>
    <w:p w14:paraId="32CA212C" w14:textId="77777777" w:rsidR="001B74C3" w:rsidRPr="00EC1458" w:rsidRDefault="001B74C3" w:rsidP="006E297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  <w:sz w:val="20"/>
          <w:szCs w:val="20"/>
        </w:rPr>
      </w:pPr>
    </w:p>
    <w:p w14:paraId="0F675D71" w14:textId="77777777" w:rsidR="001B74C3" w:rsidRPr="00EC1458" w:rsidRDefault="001B74C3" w:rsidP="006E297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  <w:sz w:val="20"/>
          <w:szCs w:val="20"/>
        </w:rPr>
      </w:pPr>
    </w:p>
    <w:p w14:paraId="0B788455" w14:textId="77777777" w:rsidR="001B74C3" w:rsidRPr="00EC1458" w:rsidRDefault="001B74C3" w:rsidP="006E297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  <w:sz w:val="20"/>
          <w:szCs w:val="20"/>
        </w:rPr>
      </w:pPr>
    </w:p>
    <w:p w14:paraId="297960E9" w14:textId="77777777" w:rsidR="001B74C3" w:rsidRPr="00EC1458" w:rsidRDefault="001B74C3" w:rsidP="006E297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  <w:sz w:val="20"/>
          <w:szCs w:val="20"/>
        </w:rPr>
      </w:pPr>
    </w:p>
    <w:p w14:paraId="30878EAE" w14:textId="77777777" w:rsidR="001B74C3" w:rsidRPr="00EC1458" w:rsidRDefault="001B74C3" w:rsidP="006E297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  <w:sz w:val="20"/>
          <w:szCs w:val="20"/>
        </w:rPr>
      </w:pPr>
    </w:p>
    <w:p w14:paraId="5B79805A" w14:textId="77777777" w:rsidR="001B74C3" w:rsidRPr="00EC1458" w:rsidRDefault="001B74C3" w:rsidP="006E297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  <w:sz w:val="20"/>
          <w:szCs w:val="20"/>
        </w:rPr>
      </w:pPr>
    </w:p>
    <w:p w14:paraId="5F3DE00C" w14:textId="77777777" w:rsidR="001B74C3" w:rsidRPr="00EC1458" w:rsidRDefault="001B74C3" w:rsidP="006E297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  <w:sz w:val="20"/>
          <w:szCs w:val="20"/>
        </w:rPr>
      </w:pPr>
    </w:p>
    <w:p w14:paraId="63C92704" w14:textId="77777777" w:rsidR="001B74C3" w:rsidRPr="00EC1458" w:rsidRDefault="001B74C3" w:rsidP="006E297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  <w:sz w:val="20"/>
          <w:szCs w:val="20"/>
        </w:rPr>
      </w:pPr>
    </w:p>
    <w:p w14:paraId="36EAAB8E" w14:textId="77777777" w:rsidR="001B74C3" w:rsidRPr="00EC1458" w:rsidRDefault="001B74C3" w:rsidP="006E297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  <w:sz w:val="20"/>
          <w:szCs w:val="20"/>
        </w:rPr>
      </w:pPr>
    </w:p>
    <w:p w14:paraId="63C43E07" w14:textId="77777777" w:rsidR="001B74C3" w:rsidRPr="00EC1458" w:rsidRDefault="001B74C3" w:rsidP="006E297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  <w:sz w:val="20"/>
          <w:szCs w:val="20"/>
        </w:rPr>
      </w:pPr>
    </w:p>
    <w:p w14:paraId="7A8C6B68" w14:textId="77777777" w:rsidR="001B74C3" w:rsidRPr="00EC1458" w:rsidRDefault="001B74C3" w:rsidP="006E297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  <w:sz w:val="20"/>
          <w:szCs w:val="20"/>
        </w:rPr>
      </w:pPr>
    </w:p>
    <w:p w14:paraId="78015EF4" w14:textId="77777777" w:rsidR="001B74C3" w:rsidRPr="00EC1458" w:rsidRDefault="001B74C3" w:rsidP="006E297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  <w:sz w:val="20"/>
          <w:szCs w:val="20"/>
        </w:rPr>
      </w:pPr>
    </w:p>
    <w:p w14:paraId="67A49F50" w14:textId="77777777" w:rsidR="001B74C3" w:rsidRPr="00EC1458" w:rsidRDefault="001B74C3" w:rsidP="006E297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  <w:sz w:val="20"/>
          <w:szCs w:val="20"/>
        </w:rPr>
      </w:pPr>
    </w:p>
    <w:p w14:paraId="3180B6D3" w14:textId="77777777" w:rsidR="001B74C3" w:rsidRPr="00EC1458" w:rsidRDefault="001B74C3" w:rsidP="006E297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  <w:sz w:val="20"/>
          <w:szCs w:val="20"/>
        </w:rPr>
      </w:pPr>
    </w:p>
    <w:p w14:paraId="31F292AC" w14:textId="77777777" w:rsidR="001B74C3" w:rsidRPr="00EC1458" w:rsidRDefault="001B74C3" w:rsidP="006E297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  <w:sz w:val="20"/>
          <w:szCs w:val="20"/>
        </w:rPr>
      </w:pPr>
    </w:p>
    <w:p w14:paraId="41F1980B" w14:textId="77777777" w:rsidR="001B74C3" w:rsidRPr="00EC1458" w:rsidRDefault="001B74C3" w:rsidP="006E297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  <w:sz w:val="20"/>
          <w:szCs w:val="20"/>
        </w:rPr>
      </w:pPr>
    </w:p>
    <w:p w14:paraId="6C62A361" w14:textId="77777777" w:rsidR="001B74C3" w:rsidRPr="00EC1458" w:rsidRDefault="001B74C3" w:rsidP="006E297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  <w:sz w:val="20"/>
          <w:szCs w:val="20"/>
        </w:rPr>
      </w:pPr>
    </w:p>
    <w:p w14:paraId="1F22A1B9" w14:textId="77777777" w:rsidR="001B74C3" w:rsidRPr="00EC1458" w:rsidRDefault="001B74C3" w:rsidP="006E297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  <w:sz w:val="20"/>
          <w:szCs w:val="20"/>
        </w:rPr>
      </w:pPr>
    </w:p>
    <w:p w14:paraId="0EA2F5D3" w14:textId="77777777" w:rsidR="001B74C3" w:rsidRPr="00EC1458" w:rsidRDefault="001B74C3" w:rsidP="006E297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  <w:sz w:val="20"/>
          <w:szCs w:val="20"/>
        </w:rPr>
      </w:pPr>
    </w:p>
    <w:p w14:paraId="1CBD5B4C" w14:textId="77777777" w:rsidR="001B74C3" w:rsidRPr="00EC1458" w:rsidRDefault="001B74C3" w:rsidP="006E297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  <w:sz w:val="20"/>
          <w:szCs w:val="20"/>
        </w:rPr>
      </w:pPr>
    </w:p>
    <w:p w14:paraId="27643C91" w14:textId="77777777" w:rsidR="001B74C3" w:rsidRPr="00EC1458" w:rsidRDefault="001B74C3" w:rsidP="006E297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  <w:sz w:val="20"/>
          <w:szCs w:val="20"/>
        </w:rPr>
      </w:pPr>
    </w:p>
    <w:p w14:paraId="4B7444DE" w14:textId="77777777" w:rsidR="001B74C3" w:rsidRPr="00EC1458" w:rsidRDefault="001B74C3" w:rsidP="006E297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  <w:sz w:val="20"/>
          <w:szCs w:val="20"/>
        </w:rPr>
      </w:pPr>
    </w:p>
    <w:p w14:paraId="4682C959" w14:textId="77777777" w:rsidR="001B74C3" w:rsidRPr="00EC1458" w:rsidRDefault="001B74C3" w:rsidP="006E297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  <w:sz w:val="20"/>
          <w:szCs w:val="20"/>
        </w:rPr>
      </w:pPr>
    </w:p>
    <w:p w14:paraId="227326DD" w14:textId="77777777" w:rsidR="001B74C3" w:rsidRPr="00EC1458" w:rsidRDefault="001B74C3" w:rsidP="006E297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  <w:sz w:val="20"/>
          <w:szCs w:val="20"/>
        </w:rPr>
      </w:pPr>
    </w:p>
    <w:p w14:paraId="36A6A35C" w14:textId="77777777" w:rsidR="001B74C3" w:rsidRPr="00EC1458" w:rsidRDefault="001B74C3" w:rsidP="006E297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  <w:sz w:val="20"/>
          <w:szCs w:val="20"/>
        </w:rPr>
      </w:pPr>
    </w:p>
    <w:p w14:paraId="31D5C74E" w14:textId="77777777" w:rsidR="001B74C3" w:rsidRPr="00EC1458" w:rsidRDefault="001B74C3" w:rsidP="006E297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  <w:sz w:val="20"/>
          <w:szCs w:val="20"/>
        </w:rPr>
      </w:pPr>
    </w:p>
    <w:p w14:paraId="1AED0859" w14:textId="77777777" w:rsidR="00E8163A" w:rsidRDefault="00E8163A" w:rsidP="006E297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  <w:sz w:val="20"/>
          <w:szCs w:val="20"/>
        </w:rPr>
      </w:pPr>
    </w:p>
    <w:p w14:paraId="75905A34" w14:textId="77777777" w:rsidR="00E7432F" w:rsidRDefault="00E7432F" w:rsidP="006E297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  <w:sz w:val="20"/>
          <w:szCs w:val="20"/>
        </w:rPr>
      </w:pPr>
    </w:p>
    <w:p w14:paraId="0F94275E" w14:textId="77777777" w:rsidR="00E7432F" w:rsidRDefault="00E7432F" w:rsidP="006E297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  <w:sz w:val="20"/>
          <w:szCs w:val="20"/>
        </w:rPr>
      </w:pPr>
    </w:p>
    <w:p w14:paraId="22D08FEE" w14:textId="77777777" w:rsidR="00E7432F" w:rsidRPr="00EC1458" w:rsidRDefault="00E7432F" w:rsidP="006E297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  <w:sz w:val="20"/>
          <w:szCs w:val="20"/>
        </w:rPr>
      </w:pPr>
    </w:p>
    <w:p w14:paraId="714BCEBA" w14:textId="77777777" w:rsidR="001B74C3" w:rsidRDefault="001B74C3" w:rsidP="006E297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  <w:sz w:val="20"/>
          <w:szCs w:val="20"/>
        </w:rPr>
      </w:pPr>
    </w:p>
    <w:p w14:paraId="6F9F766A" w14:textId="77777777" w:rsidR="00024239" w:rsidRPr="00EC1458" w:rsidRDefault="00024239" w:rsidP="006E297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  <w:sz w:val="20"/>
          <w:szCs w:val="20"/>
        </w:rPr>
      </w:pPr>
    </w:p>
    <w:p w14:paraId="0276077A" w14:textId="77777777" w:rsidR="008A6259" w:rsidRPr="00EC1458" w:rsidRDefault="008A6259" w:rsidP="006E297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  <w:sz w:val="20"/>
          <w:szCs w:val="20"/>
        </w:rPr>
      </w:pPr>
    </w:p>
    <w:p w14:paraId="0446BC25" w14:textId="77777777" w:rsidR="001B74C3" w:rsidRPr="00EC1458" w:rsidRDefault="001B74C3" w:rsidP="006E297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  <w:sz w:val="20"/>
          <w:szCs w:val="20"/>
        </w:rPr>
      </w:pPr>
    </w:p>
    <w:p w14:paraId="52B8864A" w14:textId="61A73E29" w:rsidR="00024239" w:rsidRDefault="001353B1" w:rsidP="00B1428A">
      <w:pPr>
        <w:pStyle w:val="SemEspaamento"/>
        <w:jc w:val="center"/>
      </w:pPr>
      <w:r w:rsidRPr="00EC1458">
        <w:t xml:space="preserve">EDITAL DE DISPENSA DE LICITAÇÃO </w:t>
      </w:r>
      <w:r w:rsidR="001B74C3" w:rsidRPr="00EC1458">
        <w:t>Nº</w:t>
      </w:r>
      <w:r w:rsidR="004377BB">
        <w:t xml:space="preserve"> 3</w:t>
      </w:r>
      <w:r w:rsidR="008A6259" w:rsidRPr="00EC1458">
        <w:t>/202</w:t>
      </w:r>
      <w:r w:rsidR="00A91AC1" w:rsidRPr="00EC1458">
        <w:t>6</w:t>
      </w:r>
    </w:p>
    <w:p w14:paraId="0E73DF9B" w14:textId="18AD7D9C" w:rsidR="001B74C3" w:rsidRPr="00B1428A" w:rsidRDefault="001B74C3" w:rsidP="00B1428A">
      <w:pPr>
        <w:pStyle w:val="SemEspaamento"/>
        <w:jc w:val="center"/>
        <w:rPr>
          <w:b/>
          <w:bCs/>
          <w:color w:val="2E74B5" w:themeColor="accent1" w:themeShade="BF"/>
        </w:rPr>
      </w:pPr>
      <w:r w:rsidRPr="00B1428A">
        <w:rPr>
          <w:b/>
          <w:bCs/>
          <w:color w:val="2E74B5" w:themeColor="accent1" w:themeShade="BF"/>
        </w:rPr>
        <w:t xml:space="preserve">Processo Digital nº </w:t>
      </w:r>
      <w:r w:rsidR="00024239" w:rsidRPr="00B1428A">
        <w:rPr>
          <w:b/>
          <w:bCs/>
          <w:color w:val="2E74B5" w:themeColor="accent1" w:themeShade="BF"/>
        </w:rPr>
        <w:t>91</w:t>
      </w:r>
      <w:r w:rsidR="00FE6642" w:rsidRPr="00B1428A">
        <w:rPr>
          <w:b/>
          <w:bCs/>
          <w:color w:val="2E74B5" w:themeColor="accent1" w:themeShade="BF"/>
        </w:rPr>
        <w:t>/</w:t>
      </w:r>
      <w:r w:rsidR="008A6259" w:rsidRPr="00B1428A">
        <w:rPr>
          <w:b/>
          <w:bCs/>
          <w:color w:val="2E74B5" w:themeColor="accent1" w:themeShade="BF"/>
        </w:rPr>
        <w:t>202</w:t>
      </w:r>
      <w:r w:rsidR="00A91AC1" w:rsidRPr="00B1428A">
        <w:rPr>
          <w:b/>
          <w:bCs/>
          <w:color w:val="2E74B5" w:themeColor="accent1" w:themeShade="BF"/>
        </w:rPr>
        <w:t>6</w:t>
      </w:r>
    </w:p>
    <w:p w14:paraId="513170F0" w14:textId="77777777" w:rsidR="00C24D70" w:rsidRPr="00EC1458" w:rsidRDefault="00C24D70" w:rsidP="00C24D7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000000"/>
        </w:rPr>
      </w:pPr>
      <w:r w:rsidRPr="00EC1458">
        <w:rPr>
          <w:rFonts w:cstheme="minorHAnsi"/>
          <w:b/>
          <w:bCs/>
          <w:color w:val="000000"/>
        </w:rPr>
        <w:t>(Papel Timbrado de Pessoa Jurídica)</w:t>
      </w:r>
    </w:p>
    <w:p w14:paraId="116B01D1" w14:textId="77777777" w:rsidR="00C24D70" w:rsidRPr="00EC1458" w:rsidRDefault="00C24D70" w:rsidP="001B74C3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2E74B5" w:themeColor="accent1" w:themeShade="BF"/>
        </w:rPr>
      </w:pPr>
    </w:p>
    <w:p w14:paraId="7569A5A5" w14:textId="77777777" w:rsidR="008A6259" w:rsidRPr="00EC1458" w:rsidRDefault="008A6259" w:rsidP="001B74C3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000000"/>
        </w:rPr>
      </w:pPr>
    </w:p>
    <w:p w14:paraId="11314A23" w14:textId="19A7D6F6" w:rsidR="001B74C3" w:rsidRPr="00EC1458" w:rsidRDefault="001B74C3" w:rsidP="001B74C3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000000"/>
        </w:rPr>
      </w:pPr>
      <w:r w:rsidRPr="00EC1458">
        <w:rPr>
          <w:rFonts w:cstheme="minorHAnsi"/>
          <w:b/>
          <w:bCs/>
          <w:color w:val="000000"/>
        </w:rPr>
        <w:t>ANEXO V</w:t>
      </w:r>
      <w:r w:rsidR="00130479">
        <w:rPr>
          <w:rFonts w:cstheme="minorHAnsi"/>
          <w:b/>
          <w:bCs/>
          <w:color w:val="000000"/>
        </w:rPr>
        <w:t>I</w:t>
      </w:r>
    </w:p>
    <w:p w14:paraId="2AF5CDAC" w14:textId="77777777" w:rsidR="001B74C3" w:rsidRPr="00EC1458" w:rsidRDefault="001B74C3" w:rsidP="006E297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</w:rPr>
      </w:pPr>
    </w:p>
    <w:p w14:paraId="32E018BA" w14:textId="77777777" w:rsidR="006E297E" w:rsidRPr="00EC1458" w:rsidRDefault="006E297E" w:rsidP="001B74C3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000000"/>
        </w:rPr>
      </w:pPr>
      <w:r w:rsidRPr="00EC1458">
        <w:rPr>
          <w:rFonts w:cstheme="minorHAnsi"/>
          <w:b/>
          <w:bCs/>
          <w:color w:val="000000"/>
        </w:rPr>
        <w:t>DECLARAÇÃO DE QUE NÃO ESTÁ INCURSO EM IMPEDIMENTOS</w:t>
      </w:r>
    </w:p>
    <w:p w14:paraId="5A2157DC" w14:textId="77777777" w:rsidR="001B74C3" w:rsidRPr="00EC1458" w:rsidRDefault="001B74C3" w:rsidP="006E297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p w14:paraId="115D109A" w14:textId="77777777" w:rsidR="001B74C3" w:rsidRPr="00EC1458" w:rsidRDefault="001B74C3" w:rsidP="006E297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p w14:paraId="2BC1F01E" w14:textId="241EBFC7" w:rsidR="006E297E" w:rsidRPr="00EC1458" w:rsidRDefault="006E297E" w:rsidP="006E297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  <w:r w:rsidRPr="00EC1458">
        <w:rPr>
          <w:rFonts w:cstheme="minorHAnsi"/>
          <w:color w:val="000000"/>
        </w:rPr>
        <w:t>A Empresa ____________________, declara para os devidos fins licitatórios que não</w:t>
      </w:r>
      <w:r w:rsidR="009F2219">
        <w:rPr>
          <w:rFonts w:cstheme="minorHAnsi"/>
          <w:color w:val="000000"/>
        </w:rPr>
        <w:t xml:space="preserve"> está</w:t>
      </w:r>
      <w:r w:rsidRPr="00EC1458">
        <w:rPr>
          <w:rFonts w:cstheme="minorHAnsi"/>
          <w:color w:val="000000"/>
        </w:rPr>
        <w:t xml:space="preserve"> incursa</w:t>
      </w:r>
      <w:r w:rsidR="000C0785" w:rsidRPr="00EC1458">
        <w:rPr>
          <w:rFonts w:cstheme="minorHAnsi"/>
          <w:color w:val="000000"/>
        </w:rPr>
        <w:t xml:space="preserve"> </w:t>
      </w:r>
      <w:r w:rsidRPr="00EC1458">
        <w:rPr>
          <w:rFonts w:cstheme="minorHAnsi"/>
          <w:color w:val="000000"/>
        </w:rPr>
        <w:t xml:space="preserve">nos impedimentos para disputa de licitação ou execução do contrato de que trata o </w:t>
      </w:r>
      <w:r w:rsidRPr="00EC1458">
        <w:rPr>
          <w:rFonts w:cstheme="minorHAnsi"/>
          <w:b/>
          <w:bCs/>
          <w:color w:val="000000"/>
        </w:rPr>
        <w:t>Art. 14 da</w:t>
      </w:r>
      <w:r w:rsidR="000C0785" w:rsidRPr="00EC1458">
        <w:rPr>
          <w:rFonts w:cstheme="minorHAnsi"/>
          <w:b/>
          <w:bCs/>
          <w:color w:val="000000"/>
        </w:rPr>
        <w:t xml:space="preserve"> </w:t>
      </w:r>
      <w:r w:rsidRPr="00EC1458">
        <w:rPr>
          <w:rFonts w:cstheme="minorHAnsi"/>
          <w:b/>
          <w:bCs/>
          <w:color w:val="000000"/>
        </w:rPr>
        <w:t>Lei Federal N° 14.133/2021</w:t>
      </w:r>
      <w:r w:rsidRPr="00EC1458">
        <w:rPr>
          <w:rFonts w:cstheme="minorHAnsi"/>
          <w:color w:val="000000"/>
        </w:rPr>
        <w:t>.</w:t>
      </w:r>
    </w:p>
    <w:p w14:paraId="4A2576D4" w14:textId="77777777" w:rsidR="001B74C3" w:rsidRPr="00EC1458" w:rsidRDefault="001B74C3" w:rsidP="006E297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p w14:paraId="1A4C8B3E" w14:textId="77777777" w:rsidR="001B74C3" w:rsidRPr="00EC1458" w:rsidRDefault="001B74C3" w:rsidP="006E297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p w14:paraId="05869667" w14:textId="77777777" w:rsidR="006E297E" w:rsidRPr="00EC1458" w:rsidRDefault="006E297E" w:rsidP="001B74C3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</w:rPr>
      </w:pPr>
      <w:r w:rsidRPr="00EC1458">
        <w:rPr>
          <w:rFonts w:cstheme="minorHAnsi"/>
          <w:color w:val="000000"/>
        </w:rPr>
        <w:t>(</w:t>
      </w:r>
      <w:r w:rsidR="001B74C3" w:rsidRPr="00EC1458">
        <w:rPr>
          <w:rFonts w:cstheme="minorHAnsi"/>
          <w:color w:val="000000"/>
        </w:rPr>
        <w:t>Local</w:t>
      </w:r>
      <w:r w:rsidRPr="00EC1458">
        <w:rPr>
          <w:rFonts w:cstheme="minorHAnsi"/>
          <w:color w:val="000000"/>
        </w:rPr>
        <w:t xml:space="preserve">), ____ de _________________ </w:t>
      </w:r>
      <w:proofErr w:type="spellStart"/>
      <w:r w:rsidRPr="00EC1458">
        <w:rPr>
          <w:rFonts w:cstheme="minorHAnsi"/>
          <w:color w:val="000000"/>
        </w:rPr>
        <w:t>de</w:t>
      </w:r>
      <w:proofErr w:type="spellEnd"/>
      <w:r w:rsidRPr="00EC1458">
        <w:rPr>
          <w:rFonts w:cstheme="minorHAnsi"/>
          <w:color w:val="000000"/>
        </w:rPr>
        <w:t xml:space="preserve"> _____.</w:t>
      </w:r>
    </w:p>
    <w:p w14:paraId="7E36DA08" w14:textId="77777777" w:rsidR="000C0785" w:rsidRPr="00EC1458" w:rsidRDefault="000C0785" w:rsidP="001B74C3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</w:rPr>
      </w:pPr>
    </w:p>
    <w:p w14:paraId="1744AED5" w14:textId="218E3866" w:rsidR="006E297E" w:rsidRPr="00EC1458" w:rsidRDefault="006E297E" w:rsidP="001B74C3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</w:rPr>
      </w:pPr>
      <w:r w:rsidRPr="00EC1458">
        <w:rPr>
          <w:rFonts w:cstheme="minorHAnsi"/>
          <w:color w:val="000000"/>
        </w:rPr>
        <w:t>(NOME E Nº DE IDENTIDADE DO DECLARANTE</w:t>
      </w:r>
      <w:r w:rsidR="00B1428A">
        <w:rPr>
          <w:rFonts w:cstheme="minorHAnsi"/>
          <w:color w:val="000000"/>
        </w:rPr>
        <w:t>)</w:t>
      </w:r>
    </w:p>
    <w:p w14:paraId="1BDA26DF" w14:textId="77777777" w:rsidR="00172EEC" w:rsidRPr="00EC1458" w:rsidRDefault="00172EEC" w:rsidP="001B74C3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</w:rPr>
      </w:pPr>
    </w:p>
    <w:p w14:paraId="19AA4916" w14:textId="77777777" w:rsidR="00172EEC" w:rsidRPr="00EC1458" w:rsidRDefault="00172EEC" w:rsidP="001B74C3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</w:rPr>
      </w:pPr>
    </w:p>
    <w:p w14:paraId="254F820B" w14:textId="77777777" w:rsidR="00172EEC" w:rsidRPr="00EC1458" w:rsidRDefault="00172EEC" w:rsidP="001B74C3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</w:rPr>
      </w:pPr>
    </w:p>
    <w:p w14:paraId="1095B0BB" w14:textId="77777777" w:rsidR="00172EEC" w:rsidRPr="00EC1458" w:rsidRDefault="00172EEC" w:rsidP="001B74C3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</w:rPr>
      </w:pPr>
    </w:p>
    <w:p w14:paraId="5DE8E666" w14:textId="77777777" w:rsidR="00172EEC" w:rsidRPr="00EC1458" w:rsidRDefault="00172EEC" w:rsidP="001B74C3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</w:rPr>
      </w:pPr>
    </w:p>
    <w:p w14:paraId="6D00A61D" w14:textId="77777777" w:rsidR="00172EEC" w:rsidRPr="00EC1458" w:rsidRDefault="00172EEC" w:rsidP="001B74C3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</w:rPr>
      </w:pPr>
    </w:p>
    <w:p w14:paraId="6C8DFE4D" w14:textId="77777777" w:rsidR="00172EEC" w:rsidRPr="00EC1458" w:rsidRDefault="00172EEC" w:rsidP="001B74C3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</w:rPr>
      </w:pPr>
    </w:p>
    <w:p w14:paraId="29C9BCAE" w14:textId="77777777" w:rsidR="00172EEC" w:rsidRPr="00EC1458" w:rsidRDefault="00172EEC" w:rsidP="001B74C3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</w:rPr>
      </w:pPr>
    </w:p>
    <w:p w14:paraId="3F69BDBC" w14:textId="77777777" w:rsidR="00172EEC" w:rsidRPr="00EC1458" w:rsidRDefault="00172EEC" w:rsidP="001B74C3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</w:rPr>
      </w:pPr>
    </w:p>
    <w:p w14:paraId="6E6B77E0" w14:textId="77777777" w:rsidR="00172EEC" w:rsidRPr="00EC1458" w:rsidRDefault="00172EEC" w:rsidP="001B74C3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</w:rPr>
      </w:pPr>
    </w:p>
    <w:p w14:paraId="3384E17B" w14:textId="77777777" w:rsidR="00172EEC" w:rsidRPr="00EC1458" w:rsidRDefault="00172EEC" w:rsidP="001B74C3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</w:rPr>
      </w:pPr>
    </w:p>
    <w:p w14:paraId="059FE2DE" w14:textId="77777777" w:rsidR="00172EEC" w:rsidRPr="00EC1458" w:rsidRDefault="00172EEC" w:rsidP="001B74C3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</w:rPr>
      </w:pPr>
    </w:p>
    <w:p w14:paraId="5D5F252B" w14:textId="77777777" w:rsidR="00172EEC" w:rsidRPr="00EC1458" w:rsidRDefault="00172EEC" w:rsidP="001B74C3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</w:rPr>
      </w:pPr>
    </w:p>
    <w:p w14:paraId="7BE53762" w14:textId="77777777" w:rsidR="00172EEC" w:rsidRPr="00EC1458" w:rsidRDefault="00172EEC" w:rsidP="001B74C3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</w:rPr>
      </w:pPr>
    </w:p>
    <w:p w14:paraId="18D8DD3F" w14:textId="77777777" w:rsidR="00172EEC" w:rsidRPr="00EC1458" w:rsidRDefault="00172EEC" w:rsidP="001B74C3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</w:rPr>
      </w:pPr>
    </w:p>
    <w:p w14:paraId="3B5F80CB" w14:textId="77777777" w:rsidR="00172EEC" w:rsidRPr="00EC1458" w:rsidRDefault="00172EEC" w:rsidP="001B74C3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</w:rPr>
      </w:pPr>
    </w:p>
    <w:p w14:paraId="0707AC7C" w14:textId="77777777" w:rsidR="00172EEC" w:rsidRPr="00EC1458" w:rsidRDefault="00172EEC" w:rsidP="001B74C3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</w:rPr>
      </w:pPr>
    </w:p>
    <w:p w14:paraId="1DF0B1B0" w14:textId="77777777" w:rsidR="00172EEC" w:rsidRPr="00EC1458" w:rsidRDefault="00172EEC" w:rsidP="001B74C3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</w:rPr>
      </w:pPr>
    </w:p>
    <w:p w14:paraId="0D54BFCE" w14:textId="77777777" w:rsidR="00172EEC" w:rsidRPr="00EC1458" w:rsidRDefault="00172EEC" w:rsidP="001B74C3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</w:rPr>
      </w:pPr>
    </w:p>
    <w:p w14:paraId="7DEBCFCA" w14:textId="77777777" w:rsidR="00172EEC" w:rsidRPr="00EC1458" w:rsidRDefault="00172EEC" w:rsidP="001B74C3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</w:rPr>
      </w:pPr>
    </w:p>
    <w:p w14:paraId="49EFE83F" w14:textId="77777777" w:rsidR="00172EEC" w:rsidRPr="00EC1458" w:rsidRDefault="00172EEC" w:rsidP="001B74C3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</w:rPr>
      </w:pPr>
    </w:p>
    <w:p w14:paraId="04A65DF6" w14:textId="77777777" w:rsidR="00172EEC" w:rsidRPr="00EC1458" w:rsidRDefault="00172EEC" w:rsidP="001B74C3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</w:rPr>
      </w:pPr>
    </w:p>
    <w:p w14:paraId="353DD4FA" w14:textId="77777777" w:rsidR="00172EEC" w:rsidRPr="00EC1458" w:rsidRDefault="00172EEC" w:rsidP="001B74C3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</w:rPr>
      </w:pPr>
    </w:p>
    <w:p w14:paraId="10D8C60A" w14:textId="77777777" w:rsidR="00172EEC" w:rsidRPr="00EC1458" w:rsidRDefault="00172EEC" w:rsidP="001B74C3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</w:rPr>
      </w:pPr>
    </w:p>
    <w:p w14:paraId="0977BD7C" w14:textId="77777777" w:rsidR="00172EEC" w:rsidRPr="00EC1458" w:rsidRDefault="00172EEC" w:rsidP="001B74C3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</w:rPr>
      </w:pPr>
    </w:p>
    <w:p w14:paraId="73D9E66B" w14:textId="77777777" w:rsidR="00172EEC" w:rsidRPr="00EC1458" w:rsidRDefault="00172EEC" w:rsidP="001B74C3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</w:rPr>
      </w:pPr>
    </w:p>
    <w:p w14:paraId="2E7FF792" w14:textId="77777777" w:rsidR="00172EEC" w:rsidRPr="00EC1458" w:rsidRDefault="00172EEC" w:rsidP="001B74C3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</w:rPr>
      </w:pPr>
    </w:p>
    <w:p w14:paraId="61228298" w14:textId="77777777" w:rsidR="00172EEC" w:rsidRPr="00EC1458" w:rsidRDefault="00172EEC" w:rsidP="001B74C3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</w:rPr>
      </w:pPr>
    </w:p>
    <w:p w14:paraId="7D6B9AF2" w14:textId="77777777" w:rsidR="00172EEC" w:rsidRPr="00EC1458" w:rsidRDefault="00172EEC" w:rsidP="001B74C3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</w:rPr>
      </w:pPr>
    </w:p>
    <w:p w14:paraId="1A76C315" w14:textId="77777777" w:rsidR="00172EEC" w:rsidRPr="00EC1458" w:rsidRDefault="00172EEC" w:rsidP="001B74C3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</w:rPr>
      </w:pPr>
    </w:p>
    <w:p w14:paraId="120FACD5" w14:textId="56EE5AFB" w:rsidR="00725E6D" w:rsidRPr="00EC1458" w:rsidRDefault="00725E6D" w:rsidP="00725E6D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000000"/>
        </w:rPr>
      </w:pPr>
      <w:r w:rsidRPr="00EC1458">
        <w:rPr>
          <w:rFonts w:cstheme="minorHAnsi"/>
          <w:b/>
          <w:bCs/>
          <w:color w:val="000000"/>
        </w:rPr>
        <w:t>ANEXO V</w:t>
      </w:r>
      <w:r>
        <w:rPr>
          <w:rFonts w:cstheme="minorHAnsi"/>
          <w:b/>
          <w:bCs/>
          <w:color w:val="000000"/>
        </w:rPr>
        <w:t>I</w:t>
      </w:r>
      <w:r w:rsidR="00130479">
        <w:rPr>
          <w:rFonts w:cstheme="minorHAnsi"/>
          <w:b/>
          <w:bCs/>
          <w:color w:val="000000"/>
        </w:rPr>
        <w:t>I</w:t>
      </w:r>
    </w:p>
    <w:p w14:paraId="17677111" w14:textId="77777777" w:rsidR="00172EEC" w:rsidRPr="00EC1458" w:rsidRDefault="00172EEC" w:rsidP="001B74C3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</w:rPr>
      </w:pPr>
    </w:p>
    <w:p w14:paraId="79ADA2ED" w14:textId="77777777" w:rsidR="00172EEC" w:rsidRDefault="00172EEC" w:rsidP="00172EEC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000000"/>
        </w:rPr>
      </w:pPr>
      <w:r w:rsidRPr="00EC1458">
        <w:rPr>
          <w:rFonts w:cstheme="minorHAnsi"/>
          <w:b/>
          <w:bCs/>
          <w:color w:val="000000"/>
        </w:rPr>
        <w:lastRenderedPageBreak/>
        <w:t>ATESTADO DE VISITA TÉCNICA</w:t>
      </w:r>
    </w:p>
    <w:p w14:paraId="1AED426A" w14:textId="77777777" w:rsidR="00024239" w:rsidRDefault="00024239" w:rsidP="00172EEC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000000"/>
        </w:rPr>
      </w:pPr>
    </w:p>
    <w:p w14:paraId="27FC545F" w14:textId="77777777" w:rsidR="00024239" w:rsidRPr="00EC1458" w:rsidRDefault="00024239" w:rsidP="00172EEC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000000"/>
        </w:rPr>
      </w:pPr>
    </w:p>
    <w:p w14:paraId="0C0752D1" w14:textId="77777777" w:rsidR="00024239" w:rsidRDefault="00172EEC" w:rsidP="00172EEC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000000"/>
        </w:rPr>
      </w:pPr>
      <w:r w:rsidRPr="00EC1458">
        <w:rPr>
          <w:rFonts w:cstheme="minorHAnsi"/>
          <w:b/>
          <w:bCs/>
          <w:color w:val="000000"/>
        </w:rPr>
        <w:t>PROCESSO ADMINISTRATIVO Nº</w:t>
      </w:r>
      <w:r w:rsidR="00024239">
        <w:rPr>
          <w:rFonts w:cstheme="minorHAnsi"/>
          <w:b/>
          <w:bCs/>
          <w:color w:val="000000"/>
        </w:rPr>
        <w:t xml:space="preserve"> 91/2026</w:t>
      </w:r>
    </w:p>
    <w:p w14:paraId="155069EB" w14:textId="0DF50682" w:rsidR="00172EEC" w:rsidRDefault="00172EEC" w:rsidP="00172EEC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</w:rPr>
      </w:pPr>
      <w:r w:rsidRPr="00EC1458">
        <w:rPr>
          <w:rFonts w:cstheme="minorHAnsi"/>
          <w:color w:val="000000"/>
        </w:rPr>
        <w:br/>
      </w:r>
      <w:r w:rsidRPr="00EC1458">
        <w:rPr>
          <w:rFonts w:cstheme="minorHAnsi"/>
          <w:b/>
          <w:bCs/>
          <w:color w:val="000000"/>
        </w:rPr>
        <w:t>OBJETO:</w:t>
      </w:r>
      <w:r w:rsidRPr="00EC1458">
        <w:rPr>
          <w:rFonts w:cstheme="minorHAnsi"/>
          <w:color w:val="000000"/>
        </w:rPr>
        <w:t> Contratação de empresa para fornecimento e instalação de Painel em ACM e comunicação visual para a fachada do IPREF Guarulhos.</w:t>
      </w:r>
    </w:p>
    <w:p w14:paraId="090AA0A3" w14:textId="77777777" w:rsidR="00024239" w:rsidRPr="00EC1458" w:rsidRDefault="00024239" w:rsidP="00172EEC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</w:rPr>
      </w:pPr>
    </w:p>
    <w:p w14:paraId="6F0E5689" w14:textId="5F09F9AB" w:rsidR="00130479" w:rsidRPr="00130479" w:rsidRDefault="00130479" w:rsidP="0013047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130479">
        <w:rPr>
          <w:rFonts w:cstheme="minorHAnsi"/>
          <w:color w:val="000000"/>
        </w:rPr>
        <w:t>Pelo presente instrumento, a empresa _______________________________________________, inscrita no CNPJ sob o nº ________________________, por intermédio de seu representante legal, declara, para os devidos fins, que realizou, nesta data, a VISITA TÉCNICA obrigatória no local onde serão executados os serviços, conforme previsto no edital da licitação.</w:t>
      </w:r>
    </w:p>
    <w:p w14:paraId="141ACA65" w14:textId="77777777" w:rsidR="00130479" w:rsidRPr="00130479" w:rsidRDefault="00130479" w:rsidP="0013047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13C2E92E" w14:textId="38BAA2F5" w:rsidR="00130479" w:rsidRPr="00EC1458" w:rsidRDefault="00130479" w:rsidP="0013047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130479">
        <w:rPr>
          <w:rFonts w:cstheme="minorHAnsi"/>
          <w:color w:val="000000"/>
        </w:rPr>
        <w:t>Declara, ainda, que tom</w:t>
      </w:r>
      <w:r w:rsidR="00663AD7">
        <w:rPr>
          <w:rFonts w:cstheme="minorHAnsi"/>
          <w:color w:val="000000"/>
        </w:rPr>
        <w:t>a</w:t>
      </w:r>
      <w:r w:rsidRPr="00130479">
        <w:rPr>
          <w:rFonts w:cstheme="minorHAnsi"/>
          <w:color w:val="000000"/>
        </w:rPr>
        <w:t xml:space="preserve"> conhecimento de todas as condições e peculiaridades inerentes à execução dos serviços, não podendo, em caso de adjudicação, alegar desconhecimento de qualquer aspecto relacionado à obra/serviço a ser contratado.</w:t>
      </w:r>
    </w:p>
    <w:p w14:paraId="08A84D21" w14:textId="77777777" w:rsidR="00172EEC" w:rsidRDefault="00172EEC" w:rsidP="0013047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EC1458">
        <w:rPr>
          <w:rFonts w:cstheme="minorHAnsi"/>
          <w:color w:val="000000"/>
        </w:rPr>
        <w:t>A empresa declara que:</w:t>
      </w:r>
    </w:p>
    <w:p w14:paraId="1DD84932" w14:textId="77777777" w:rsidR="00130479" w:rsidRPr="00EC1458" w:rsidRDefault="00130479" w:rsidP="0013047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3BA39E51" w14:textId="772223F7" w:rsidR="00172EEC" w:rsidRPr="00EC1458" w:rsidRDefault="00172EEC" w:rsidP="00130479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EC1458">
        <w:rPr>
          <w:rFonts w:cstheme="minorHAnsi"/>
          <w:color w:val="000000"/>
        </w:rPr>
        <w:t>Tom</w:t>
      </w:r>
      <w:r w:rsidR="00663AD7">
        <w:rPr>
          <w:rFonts w:cstheme="minorHAnsi"/>
          <w:color w:val="000000"/>
        </w:rPr>
        <w:t xml:space="preserve">a </w:t>
      </w:r>
      <w:r w:rsidRPr="00EC1458">
        <w:rPr>
          <w:rFonts w:cstheme="minorHAnsi"/>
          <w:color w:val="000000"/>
        </w:rPr>
        <w:t>pleno conhecimento das condições do local, dimensões da testeira de alvenaria e necessidades de remoção da estrutura antiga;</w:t>
      </w:r>
    </w:p>
    <w:p w14:paraId="0EFD4D2A" w14:textId="77777777" w:rsidR="00172EEC" w:rsidRPr="00EC1458" w:rsidRDefault="00172EEC" w:rsidP="00130479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EC1458">
        <w:rPr>
          <w:rFonts w:cstheme="minorHAnsi"/>
          <w:color w:val="000000"/>
        </w:rPr>
        <w:t>Está ciente das dificuldades técnicas e requisitos de segurança necessários para a execução fiel do objeto;</w:t>
      </w:r>
    </w:p>
    <w:p w14:paraId="2685FF87" w14:textId="2527F3D5" w:rsidR="00172EEC" w:rsidRDefault="00172EEC" w:rsidP="00130479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EC1458">
        <w:rPr>
          <w:rFonts w:cstheme="minorHAnsi"/>
          <w:color w:val="000000"/>
        </w:rPr>
        <w:t xml:space="preserve">Recebeu as orientações quanto à identidade visual (Azul Bic e letras </w:t>
      </w:r>
      <w:r w:rsidR="00E6341F">
        <w:rPr>
          <w:rFonts w:cstheme="minorHAnsi"/>
          <w:color w:val="000000"/>
        </w:rPr>
        <w:t>na cor prata</w:t>
      </w:r>
      <w:r w:rsidRPr="00EC1458">
        <w:rPr>
          <w:rFonts w:cstheme="minorHAnsi"/>
          <w:color w:val="000000"/>
        </w:rPr>
        <w:t>) e normas de sinalização do órgão.</w:t>
      </w:r>
    </w:p>
    <w:p w14:paraId="4E345CF1" w14:textId="2E95FB65" w:rsidR="00024239" w:rsidRPr="00C640B5" w:rsidRDefault="00C640B5" w:rsidP="00C640B5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Que apresenta todos os equipamentos de segurança </w:t>
      </w:r>
      <w:r w:rsidRPr="00C640B5">
        <w:rPr>
          <w:rFonts w:cstheme="minorHAnsi"/>
          <w:color w:val="000000"/>
        </w:rPr>
        <w:t>ferramentas e equipamentos necessários à correta execução da instalação da placa</w:t>
      </w:r>
      <w:r w:rsidR="003714BB">
        <w:rPr>
          <w:rFonts w:cstheme="minorHAnsi"/>
          <w:color w:val="000000"/>
        </w:rPr>
        <w:t>,</w:t>
      </w:r>
      <w:r>
        <w:rPr>
          <w:rFonts w:cstheme="minorHAnsi"/>
          <w:color w:val="000000"/>
        </w:rPr>
        <w:t xml:space="preserve"> conforme item 2.4 do </w:t>
      </w:r>
      <w:r w:rsidR="003714BB">
        <w:rPr>
          <w:rFonts w:cstheme="minorHAnsi"/>
          <w:color w:val="000000"/>
        </w:rPr>
        <w:t xml:space="preserve">presente </w:t>
      </w:r>
      <w:r>
        <w:rPr>
          <w:rFonts w:cstheme="minorHAnsi"/>
          <w:color w:val="000000"/>
        </w:rPr>
        <w:t>Edital de Dispensa de Licitação que se vincula a esta contratação.</w:t>
      </w:r>
    </w:p>
    <w:p w14:paraId="76B1214E" w14:textId="77777777" w:rsidR="00024239" w:rsidRDefault="00024239" w:rsidP="0013047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2EDDC498" w14:textId="77777777" w:rsidR="00024239" w:rsidRDefault="00024239" w:rsidP="00024239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</w:rPr>
      </w:pPr>
    </w:p>
    <w:p w14:paraId="7FB9F4A6" w14:textId="77777777" w:rsidR="00024239" w:rsidRPr="00EC1458" w:rsidRDefault="00024239" w:rsidP="00024239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</w:rPr>
      </w:pPr>
    </w:p>
    <w:p w14:paraId="7DA8AB84" w14:textId="2EEF3B8B" w:rsidR="00172EEC" w:rsidRDefault="00172EEC" w:rsidP="00172EEC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</w:rPr>
      </w:pPr>
      <w:r w:rsidRPr="00EC1458">
        <w:rPr>
          <w:rFonts w:cstheme="minorHAnsi"/>
          <w:color w:val="000000"/>
        </w:rPr>
        <w:t xml:space="preserve">Guarulhos, ____ de _______________ </w:t>
      </w:r>
      <w:proofErr w:type="spellStart"/>
      <w:r w:rsidRPr="00EC1458">
        <w:rPr>
          <w:rFonts w:cstheme="minorHAnsi"/>
          <w:color w:val="000000"/>
        </w:rPr>
        <w:t>de</w:t>
      </w:r>
      <w:proofErr w:type="spellEnd"/>
      <w:r w:rsidRPr="00EC1458">
        <w:rPr>
          <w:rFonts w:cstheme="minorHAnsi"/>
          <w:color w:val="000000"/>
        </w:rPr>
        <w:t xml:space="preserve"> 202</w:t>
      </w:r>
      <w:r w:rsidR="00024239">
        <w:rPr>
          <w:rFonts w:cstheme="minorHAnsi"/>
          <w:color w:val="000000"/>
        </w:rPr>
        <w:t>6</w:t>
      </w:r>
      <w:r w:rsidRPr="00EC1458">
        <w:rPr>
          <w:rFonts w:cstheme="minorHAnsi"/>
          <w:color w:val="000000"/>
        </w:rPr>
        <w:t>.</w:t>
      </w:r>
    </w:p>
    <w:p w14:paraId="73C7BB53" w14:textId="77777777" w:rsidR="00024239" w:rsidRDefault="00024239" w:rsidP="00172EEC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</w:rPr>
      </w:pPr>
    </w:p>
    <w:p w14:paraId="336176E8" w14:textId="77777777" w:rsidR="00024239" w:rsidRDefault="00024239" w:rsidP="00172EEC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</w:rPr>
      </w:pPr>
    </w:p>
    <w:p w14:paraId="5F9E43A7" w14:textId="77777777" w:rsidR="00024239" w:rsidRDefault="00024239" w:rsidP="00172EEC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</w:rPr>
      </w:pPr>
    </w:p>
    <w:p w14:paraId="7FD09CE7" w14:textId="77777777" w:rsidR="00024239" w:rsidRDefault="00024239" w:rsidP="00172EEC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</w:rPr>
      </w:pPr>
    </w:p>
    <w:p w14:paraId="4DF68286" w14:textId="77777777" w:rsidR="00024239" w:rsidRDefault="00024239" w:rsidP="00172EEC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</w:rPr>
      </w:pPr>
    </w:p>
    <w:p w14:paraId="0D0DE6A7" w14:textId="77777777" w:rsidR="00024239" w:rsidRPr="00EC1458" w:rsidRDefault="00024239" w:rsidP="00172EEC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</w:rPr>
      </w:pPr>
    </w:p>
    <w:p w14:paraId="4AC8E01D" w14:textId="77777777" w:rsidR="00172EEC" w:rsidRPr="00EC1458" w:rsidRDefault="00E7432F" w:rsidP="00172EEC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</w:rPr>
      </w:pPr>
      <w:r>
        <w:rPr>
          <w:rFonts w:cstheme="minorHAnsi"/>
          <w:color w:val="000000"/>
        </w:rPr>
        <w:pict w14:anchorId="52F0C475">
          <v:rect id="_x0000_i1025" style="width:0;height:.75pt" o:hralign="center" o:hrstd="t" o:hr="t" fillcolor="#a0a0a0" stroked="f"/>
        </w:pict>
      </w:r>
    </w:p>
    <w:p w14:paraId="174A8770" w14:textId="77777777" w:rsidR="00172EEC" w:rsidRPr="00EC1458" w:rsidRDefault="00172EEC" w:rsidP="00172EEC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</w:rPr>
      </w:pPr>
      <w:r w:rsidRPr="00EC1458">
        <w:rPr>
          <w:rFonts w:cstheme="minorHAnsi"/>
          <w:b/>
          <w:bCs/>
          <w:color w:val="000000"/>
        </w:rPr>
        <w:t>Assinatura do Representante da Empresa</w:t>
      </w:r>
    </w:p>
    <w:p w14:paraId="43019093" w14:textId="77777777" w:rsidR="00172EEC" w:rsidRPr="00EC1458" w:rsidRDefault="00172EEC" w:rsidP="001B74C3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</w:rPr>
      </w:pPr>
    </w:p>
    <w:sectPr w:rsidR="00172EEC" w:rsidRPr="00EC1458" w:rsidSect="00E7432F">
      <w:headerReference w:type="default" r:id="rId11"/>
      <w:pgSz w:w="11906" w:h="16838"/>
      <w:pgMar w:top="1244" w:right="991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FFB19B" w14:textId="77777777" w:rsidR="0006781D" w:rsidRDefault="0006781D" w:rsidP="0006781D">
      <w:pPr>
        <w:spacing w:after="0" w:line="240" w:lineRule="auto"/>
      </w:pPr>
      <w:r>
        <w:separator/>
      </w:r>
    </w:p>
  </w:endnote>
  <w:endnote w:type="continuationSeparator" w:id="0">
    <w:p w14:paraId="191BAEE4" w14:textId="77777777" w:rsidR="0006781D" w:rsidRDefault="0006781D" w:rsidP="000678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Symbol">
    <w:altName w:val="MS Mincho"/>
    <w:charset w:val="8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Helvetica-Bold">
    <w:altName w:val="Arial"/>
    <w:charset w:val="00"/>
    <w:family w:val="swiss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F3EACF" w14:textId="77777777" w:rsidR="0006781D" w:rsidRDefault="0006781D" w:rsidP="0006781D">
      <w:pPr>
        <w:spacing w:after="0" w:line="240" w:lineRule="auto"/>
      </w:pPr>
      <w:r>
        <w:separator/>
      </w:r>
    </w:p>
  </w:footnote>
  <w:footnote w:type="continuationSeparator" w:id="0">
    <w:p w14:paraId="26688DCA" w14:textId="77777777" w:rsidR="0006781D" w:rsidRDefault="0006781D" w:rsidP="000678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726CEB" w14:textId="7720FB48" w:rsidR="0006781D" w:rsidRDefault="00E7432F" w:rsidP="000838C8">
    <w:pPr>
      <w:pStyle w:val="Cabealho"/>
      <w:ind w:firstLine="255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754EFC5" wp14:editId="2380C32C">
              <wp:simplePos x="0" y="0"/>
              <wp:positionH relativeFrom="column">
                <wp:posOffset>-3810</wp:posOffset>
              </wp:positionH>
              <wp:positionV relativeFrom="paragraph">
                <wp:posOffset>-127635</wp:posOffset>
              </wp:positionV>
              <wp:extent cx="4905375" cy="561975"/>
              <wp:effectExtent l="0" t="0" r="0" b="9525"/>
              <wp:wrapNone/>
              <wp:docPr id="1022070758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05375" cy="561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A4BCC2C" w14:textId="5149E179" w:rsidR="00E7432F" w:rsidRPr="00E7432F" w:rsidRDefault="00E7432F" w:rsidP="00E7432F">
                          <w:pPr>
                            <w:pStyle w:val="Cabealho"/>
                            <w:ind w:firstLine="255"/>
                            <w:jc w:val="center"/>
                            <w:rPr>
                              <w:b/>
                              <w:color w:val="70AD47"/>
                              <w:spacing w:val="10"/>
                              <w:sz w:val="72"/>
                              <w:szCs w:val="72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accent1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b/>
                              <w:color w:val="70AD47"/>
                              <w:spacing w:val="10"/>
                              <w:sz w:val="72"/>
                              <w:szCs w:val="72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accent1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  <w:t>Logo da Empresa</w:t>
                          </w:r>
                        </w:p>
                        <w:p w14:paraId="7DE44700" w14:textId="77777777" w:rsidR="00E7432F" w:rsidRDefault="00E7432F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54EFC5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left:0;text-align:left;margin-left:-.3pt;margin-top:-10.05pt;width:386.25pt;height:4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" filled="f" stroked="f">
              <v:fill o:detectmouseclick="t"/>
              <v:textbox>
                <w:txbxContent>
                  <w:p w14:paraId="6A4BCC2C" w14:textId="5149E179" w:rsidR="00E7432F" w:rsidRPr="00E7432F" w:rsidRDefault="00E7432F" w:rsidP="00E7432F">
                    <w:pPr>
                      <w:pStyle w:val="Cabealho"/>
                      <w:ind w:firstLine="255"/>
                      <w:jc w:val="center"/>
                      <w:rPr>
                        <w:b/>
                        <w:color w:val="70AD47"/>
                        <w:spacing w:val="10"/>
                        <w:sz w:val="72"/>
                        <w:szCs w:val="72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accent1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70AD47">
                              <w14:tint w14:val="1000"/>
                            </w14:srgbClr>
                          </w14:solidFill>
                        </w14:textFill>
                      </w:rPr>
                    </w:pPr>
                    <w:r>
                      <w:rPr>
                        <w:b/>
                        <w:color w:val="70AD47"/>
                        <w:spacing w:val="10"/>
                        <w:sz w:val="72"/>
                        <w:szCs w:val="72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accent1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70AD47">
                              <w14:tint w14:val="1000"/>
                            </w14:srgbClr>
                          </w14:solidFill>
                        </w14:textFill>
                      </w:rPr>
                      <w:t>Logo da Empresa</w:t>
                    </w:r>
                  </w:p>
                  <w:p w14:paraId="7DE44700" w14:textId="77777777" w:rsidR="00E7432F" w:rsidRDefault="00E7432F"/>
                </w:txbxContent>
              </v:textbox>
            </v:shape>
          </w:pict>
        </mc:Fallback>
      </mc:AlternateContent>
    </w:r>
  </w:p>
  <w:p w14:paraId="42C952E8" w14:textId="77777777" w:rsidR="0006781D" w:rsidRDefault="0006781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none"/>
      <w:pStyle w:val="Ttulo10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</w:rPr>
    </w:lvl>
    <w:lvl w:ilvl="1">
      <w:start w:val="1"/>
      <w:numFmt w:val="bullet"/>
      <w:lvlText w:val=""/>
      <w:lvlJc w:val="left"/>
      <w:pPr>
        <w:tabs>
          <w:tab w:val="num" w:pos="1255"/>
        </w:tabs>
        <w:ind w:left="1255" w:hanging="360"/>
      </w:pPr>
      <w:rPr>
        <w:rFonts w:ascii="Symbol" w:hAnsi="Symbol" w:cs="StarSymbol"/>
      </w:rPr>
    </w:lvl>
    <w:lvl w:ilvl="2">
      <w:start w:val="1"/>
      <w:numFmt w:val="bullet"/>
      <w:lvlText w:val=""/>
      <w:lvlJc w:val="left"/>
      <w:pPr>
        <w:tabs>
          <w:tab w:val="num" w:pos="2150"/>
        </w:tabs>
        <w:ind w:left="2150" w:hanging="360"/>
      </w:pPr>
      <w:rPr>
        <w:rFonts w:ascii="Symbol" w:hAnsi="Symbol" w:cs="StarSymbol"/>
      </w:rPr>
    </w:lvl>
    <w:lvl w:ilvl="3">
      <w:start w:val="1"/>
      <w:numFmt w:val="bullet"/>
      <w:lvlText w:val=""/>
      <w:lvlJc w:val="left"/>
      <w:pPr>
        <w:tabs>
          <w:tab w:val="num" w:pos="3045"/>
        </w:tabs>
        <w:ind w:left="3045" w:hanging="360"/>
      </w:pPr>
      <w:rPr>
        <w:rFonts w:ascii="Symbol" w:hAnsi="Symbol" w:cs="StarSymbol"/>
      </w:rPr>
    </w:lvl>
    <w:lvl w:ilvl="4">
      <w:start w:val="1"/>
      <w:numFmt w:val="bullet"/>
      <w:lvlText w:val=""/>
      <w:lvlJc w:val="left"/>
      <w:pPr>
        <w:tabs>
          <w:tab w:val="num" w:pos="3940"/>
        </w:tabs>
        <w:ind w:left="3940" w:hanging="360"/>
      </w:pPr>
      <w:rPr>
        <w:rFonts w:ascii="Symbol" w:hAnsi="Symbol" w:cs="StarSymbol"/>
      </w:rPr>
    </w:lvl>
    <w:lvl w:ilvl="5">
      <w:start w:val="1"/>
      <w:numFmt w:val="bullet"/>
      <w:lvlText w:val=""/>
      <w:lvlJc w:val="left"/>
      <w:pPr>
        <w:tabs>
          <w:tab w:val="num" w:pos="4835"/>
        </w:tabs>
        <w:ind w:left="4835" w:hanging="360"/>
      </w:pPr>
      <w:rPr>
        <w:rFonts w:ascii="Symbol" w:hAnsi="Symbol" w:cs="StarSymbol"/>
      </w:rPr>
    </w:lvl>
    <w:lvl w:ilvl="6">
      <w:start w:val="1"/>
      <w:numFmt w:val="bullet"/>
      <w:lvlText w:val=""/>
      <w:lvlJc w:val="left"/>
      <w:pPr>
        <w:tabs>
          <w:tab w:val="num" w:pos="5730"/>
        </w:tabs>
        <w:ind w:left="5730" w:hanging="360"/>
      </w:pPr>
      <w:rPr>
        <w:rFonts w:ascii="Symbol" w:hAnsi="Symbol" w:cs="StarSymbol"/>
      </w:rPr>
    </w:lvl>
    <w:lvl w:ilvl="7">
      <w:start w:val="1"/>
      <w:numFmt w:val="bullet"/>
      <w:lvlText w:val=""/>
      <w:lvlJc w:val="left"/>
      <w:pPr>
        <w:tabs>
          <w:tab w:val="num" w:pos="6625"/>
        </w:tabs>
        <w:ind w:left="6625" w:hanging="360"/>
      </w:pPr>
      <w:rPr>
        <w:rFonts w:ascii="Symbol" w:hAnsi="Symbol" w:cs="StarSymbol"/>
      </w:rPr>
    </w:lvl>
    <w:lvl w:ilvl="8">
      <w:start w:val="1"/>
      <w:numFmt w:val="bullet"/>
      <w:lvlText w:val=""/>
      <w:lvlJc w:val="left"/>
      <w:pPr>
        <w:tabs>
          <w:tab w:val="num" w:pos="7520"/>
        </w:tabs>
        <w:ind w:left="7520" w:hanging="360"/>
      </w:pPr>
      <w:rPr>
        <w:rFonts w:ascii="Symbol" w:hAnsi="Symbol" w:cs="StarSymbol"/>
      </w:rPr>
    </w:lvl>
  </w:abstractNum>
  <w:abstractNum w:abstractNumId="3" w15:restartNumberingAfterBreak="0">
    <w:nsid w:val="00000005"/>
    <w:multiLevelType w:val="multilevel"/>
    <w:tmpl w:val="00000005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01EA0D33"/>
    <w:multiLevelType w:val="multilevel"/>
    <w:tmpl w:val="4D96DA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asciiTheme="majorHAnsi" w:hAnsiTheme="majorHAnsi" w:cstheme="majorHAnsi" w:hint="default"/>
        <w:b w:val="0"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bCs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161B4450"/>
    <w:multiLevelType w:val="multilevel"/>
    <w:tmpl w:val="D784770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92849E3"/>
    <w:multiLevelType w:val="hybridMultilevel"/>
    <w:tmpl w:val="F3F0CE2A"/>
    <w:lvl w:ilvl="0" w:tplc="515CD02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1D311135"/>
    <w:multiLevelType w:val="multilevel"/>
    <w:tmpl w:val="866C58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5EC19F8"/>
    <w:multiLevelType w:val="multilevel"/>
    <w:tmpl w:val="C45EDE22"/>
    <w:lvl w:ilvl="0">
      <w:start w:val="6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</w:rPr>
    </w:lvl>
  </w:abstractNum>
  <w:abstractNum w:abstractNumId="9" w15:restartNumberingAfterBreak="0">
    <w:nsid w:val="2CB31263"/>
    <w:multiLevelType w:val="multilevel"/>
    <w:tmpl w:val="F0CA094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0" w15:restartNumberingAfterBreak="0">
    <w:nsid w:val="34FD1340"/>
    <w:multiLevelType w:val="multilevel"/>
    <w:tmpl w:val="8788F218"/>
    <w:lvl w:ilvl="0">
      <w:start w:val="2"/>
      <w:numFmt w:val="decimal"/>
      <w:lvlText w:val="%1."/>
      <w:lvlJc w:val="left"/>
      <w:pPr>
        <w:ind w:left="360" w:hanging="360"/>
      </w:pPr>
      <w:rPr>
        <w:rFonts w:cs="ArialMT" w:hint="default"/>
        <w:b/>
        <w:bCs/>
        <w:color w:val="000000"/>
        <w:sz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ArialMT" w:hint="default"/>
        <w:b w:val="0"/>
        <w:bCs w:val="0"/>
        <w:strike w:val="0"/>
        <w:color w:val="000000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ArialMT" w:hint="default"/>
        <w:b w:val="0"/>
        <w:bCs w:val="0"/>
        <w:color w:val="000000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ArialMT" w:hint="default"/>
        <w:color w:val="000000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ArialMT" w:hint="default"/>
        <w:color w:val="000000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ArialMT" w:hint="default"/>
        <w:color w:val="000000"/>
        <w:sz w:val="24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cs="ArialMT" w:hint="default"/>
        <w:color w:val="000000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ArialMT" w:hint="default"/>
        <w:color w:val="000000"/>
        <w:sz w:val="24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cs="ArialMT" w:hint="default"/>
        <w:color w:val="000000"/>
        <w:sz w:val="24"/>
      </w:rPr>
    </w:lvl>
  </w:abstractNum>
  <w:abstractNum w:abstractNumId="11" w15:restartNumberingAfterBreak="0">
    <w:nsid w:val="3DAA5F68"/>
    <w:multiLevelType w:val="multilevel"/>
    <w:tmpl w:val="1430EFDC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color w:val="000000"/>
      </w:rPr>
    </w:lvl>
  </w:abstractNum>
  <w:abstractNum w:abstractNumId="12" w15:restartNumberingAfterBreak="0">
    <w:nsid w:val="432D53A2"/>
    <w:multiLevelType w:val="multilevel"/>
    <w:tmpl w:val="8C727DE8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3" w15:restartNumberingAfterBreak="0">
    <w:nsid w:val="4AAA2FF4"/>
    <w:multiLevelType w:val="multilevel"/>
    <w:tmpl w:val="C1AC9E2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  <w:bCs/>
        <w:color w:val="000000"/>
        <w:sz w:val="24"/>
        <w:szCs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0000"/>
      </w:rPr>
    </w:lvl>
  </w:abstractNum>
  <w:abstractNum w:abstractNumId="14" w15:restartNumberingAfterBreak="0">
    <w:nsid w:val="4FD739BB"/>
    <w:multiLevelType w:val="multilevel"/>
    <w:tmpl w:val="04BE56E2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6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20" w:hanging="1800"/>
      </w:pPr>
      <w:rPr>
        <w:rFonts w:hint="default"/>
      </w:rPr>
    </w:lvl>
  </w:abstractNum>
  <w:abstractNum w:abstractNumId="15" w15:restartNumberingAfterBreak="0">
    <w:nsid w:val="5A9E26C9"/>
    <w:multiLevelType w:val="multilevel"/>
    <w:tmpl w:val="40985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D53708A"/>
    <w:multiLevelType w:val="hybridMultilevel"/>
    <w:tmpl w:val="B64888F0"/>
    <w:lvl w:ilvl="0" w:tplc="CC0C9E2E">
      <w:start w:val="5"/>
      <w:numFmt w:val="decimal"/>
      <w:lvlText w:val="%1."/>
      <w:lvlJc w:val="left"/>
      <w:pPr>
        <w:ind w:left="502" w:hanging="360"/>
      </w:pPr>
      <w:rPr>
        <w:rFonts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 w15:restartNumberingAfterBreak="0">
    <w:nsid w:val="5F9D5873"/>
    <w:multiLevelType w:val="multilevel"/>
    <w:tmpl w:val="9A2E7AD6"/>
    <w:lvl w:ilvl="0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6051592E"/>
    <w:multiLevelType w:val="multilevel"/>
    <w:tmpl w:val="0E80A76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9" w15:restartNumberingAfterBreak="0">
    <w:nsid w:val="64D91B10"/>
    <w:multiLevelType w:val="multilevel"/>
    <w:tmpl w:val="C9101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BCF27C0"/>
    <w:multiLevelType w:val="multilevel"/>
    <w:tmpl w:val="6376185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</w:rPr>
    </w:lvl>
  </w:abstractNum>
  <w:abstractNum w:abstractNumId="21" w15:restartNumberingAfterBreak="0">
    <w:nsid w:val="6C6B0FB4"/>
    <w:multiLevelType w:val="multilevel"/>
    <w:tmpl w:val="1F6CB9CC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  <w:b/>
        <w:bCs/>
        <w:sz w:val="24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hint="default"/>
        <w:b w:val="0"/>
        <w:bCs w:val="0"/>
        <w:sz w:val="24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  <w:sz w:val="24"/>
      </w:rPr>
    </w:lvl>
  </w:abstractNum>
  <w:abstractNum w:abstractNumId="22" w15:restartNumberingAfterBreak="0">
    <w:nsid w:val="72B71BCC"/>
    <w:multiLevelType w:val="multilevel"/>
    <w:tmpl w:val="60701E3A"/>
    <w:lvl w:ilvl="0">
      <w:start w:val="1"/>
      <w:numFmt w:val="decimal"/>
      <w:lvlText w:val="%1."/>
      <w:lvlJc w:val="left"/>
      <w:pPr>
        <w:ind w:left="4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42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7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78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14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14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50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50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1860" w:hanging="1800"/>
      </w:pPr>
      <w:rPr>
        <w:rFonts w:hint="default"/>
        <w:color w:val="000000"/>
      </w:rPr>
    </w:lvl>
  </w:abstractNum>
  <w:abstractNum w:abstractNumId="23" w15:restartNumberingAfterBreak="0">
    <w:nsid w:val="77315BF8"/>
    <w:multiLevelType w:val="multilevel"/>
    <w:tmpl w:val="3026A5B2"/>
    <w:lvl w:ilvl="0">
      <w:start w:val="6"/>
      <w:numFmt w:val="decimal"/>
      <w:lvlText w:val="%1"/>
      <w:lvlJc w:val="left"/>
      <w:pPr>
        <w:ind w:left="480" w:hanging="480"/>
      </w:pPr>
      <w:rPr>
        <w:rFonts w:asciiTheme="majorHAnsi" w:hAnsiTheme="majorHAnsi" w:cstheme="majorHAnsi" w:hint="default"/>
        <w:sz w:val="24"/>
      </w:rPr>
    </w:lvl>
    <w:lvl w:ilvl="1">
      <w:start w:val="1"/>
      <w:numFmt w:val="decimal"/>
      <w:lvlText w:val="6.%2"/>
      <w:lvlJc w:val="left"/>
      <w:pPr>
        <w:ind w:left="840" w:hanging="480"/>
      </w:pPr>
      <w:rPr>
        <w:rFonts w:asciiTheme="majorHAnsi" w:hAnsiTheme="majorHAnsi" w:cstheme="majorHAnsi" w:hint="default"/>
        <w:b w:val="0"/>
        <w:bCs w:val="0"/>
        <w:sz w:val="24"/>
      </w:rPr>
    </w:lvl>
    <w:lvl w:ilvl="2">
      <w:start w:val="2"/>
      <w:numFmt w:val="decimal"/>
      <w:lvlText w:val="6.%3"/>
      <w:lvlJc w:val="left"/>
      <w:pPr>
        <w:ind w:left="1288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  <w:sz w:val="24"/>
      </w:rPr>
    </w:lvl>
  </w:abstractNum>
  <w:abstractNum w:abstractNumId="24" w15:restartNumberingAfterBreak="0">
    <w:nsid w:val="795D46EC"/>
    <w:multiLevelType w:val="multilevel"/>
    <w:tmpl w:val="2D3E207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</w:rPr>
    </w:lvl>
  </w:abstractNum>
  <w:abstractNum w:abstractNumId="25" w15:restartNumberingAfterBreak="0">
    <w:nsid w:val="7C995AF3"/>
    <w:multiLevelType w:val="multilevel"/>
    <w:tmpl w:val="A0FC5866"/>
    <w:lvl w:ilvl="0">
      <w:start w:val="5"/>
      <w:numFmt w:val="decimal"/>
      <w:lvlText w:val="%1"/>
      <w:lvlJc w:val="left"/>
      <w:pPr>
        <w:ind w:left="480" w:hanging="480"/>
      </w:pPr>
      <w:rPr>
        <w:rFonts w:asciiTheme="majorHAnsi" w:hAnsiTheme="majorHAnsi" w:cstheme="majorHAnsi" w:hint="default"/>
        <w:sz w:val="24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asciiTheme="majorHAnsi" w:hAnsiTheme="majorHAnsi" w:cstheme="majorHAnsi" w:hint="default"/>
        <w:b w:val="0"/>
        <w:bCs w:val="0"/>
        <w:sz w:val="24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  <w:sz w:val="24"/>
      </w:rPr>
    </w:lvl>
  </w:abstractNum>
  <w:abstractNum w:abstractNumId="26" w15:restartNumberingAfterBreak="0">
    <w:nsid w:val="7D8F29E9"/>
    <w:multiLevelType w:val="multilevel"/>
    <w:tmpl w:val="19008828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7DC67A34"/>
    <w:multiLevelType w:val="multilevel"/>
    <w:tmpl w:val="26700994"/>
    <w:lvl w:ilvl="0">
      <w:start w:val="4"/>
      <w:numFmt w:val="decimal"/>
      <w:lvlText w:val="%1."/>
      <w:lvlJc w:val="left"/>
      <w:pPr>
        <w:ind w:left="502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911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7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6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31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254" w:hanging="1800"/>
      </w:pPr>
      <w:rPr>
        <w:rFonts w:hint="default"/>
      </w:rPr>
    </w:lvl>
  </w:abstractNum>
  <w:abstractNum w:abstractNumId="28" w15:restartNumberingAfterBreak="0">
    <w:nsid w:val="7FBF0E6E"/>
    <w:multiLevelType w:val="multilevel"/>
    <w:tmpl w:val="0400C3D2"/>
    <w:lvl w:ilvl="0">
      <w:start w:val="4"/>
      <w:numFmt w:val="decimal"/>
      <w:lvlText w:val="%1"/>
      <w:lvlJc w:val="left"/>
      <w:pPr>
        <w:ind w:left="525" w:hanging="52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808" w:hanging="525"/>
      </w:pPr>
      <w:rPr>
        <w:rFonts w:hint="default"/>
        <w:b/>
      </w:rPr>
    </w:lvl>
    <w:lvl w:ilvl="2">
      <w:start w:val="5"/>
      <w:numFmt w:val="decimal"/>
      <w:lvlText w:val="%1.%2.%3"/>
      <w:lvlJc w:val="left"/>
      <w:pPr>
        <w:ind w:left="1286" w:hanging="720"/>
      </w:pPr>
      <w:rPr>
        <w:rFonts w:hint="default"/>
        <w:b w:val="0"/>
        <w:bCs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  <w:b/>
      </w:rPr>
    </w:lvl>
  </w:abstractNum>
  <w:num w:numId="1" w16cid:durableId="464471441">
    <w:abstractNumId w:val="3"/>
  </w:num>
  <w:num w:numId="2" w16cid:durableId="1373967410">
    <w:abstractNumId w:val="1"/>
  </w:num>
  <w:num w:numId="3" w16cid:durableId="944725869">
    <w:abstractNumId w:val="0"/>
  </w:num>
  <w:num w:numId="4" w16cid:durableId="1280139865">
    <w:abstractNumId w:val="22"/>
  </w:num>
  <w:num w:numId="5" w16cid:durableId="453407738">
    <w:abstractNumId w:val="10"/>
  </w:num>
  <w:num w:numId="6" w16cid:durableId="2127389610">
    <w:abstractNumId w:val="4"/>
  </w:num>
  <w:num w:numId="7" w16cid:durableId="523783139">
    <w:abstractNumId w:val="9"/>
  </w:num>
  <w:num w:numId="8" w16cid:durableId="1419138163">
    <w:abstractNumId w:val="23"/>
  </w:num>
  <w:num w:numId="9" w16cid:durableId="1436360568">
    <w:abstractNumId w:val="25"/>
  </w:num>
  <w:num w:numId="10" w16cid:durableId="985477584">
    <w:abstractNumId w:val="6"/>
  </w:num>
  <w:num w:numId="11" w16cid:durableId="1987658474">
    <w:abstractNumId w:val="13"/>
  </w:num>
  <w:num w:numId="12" w16cid:durableId="966550661">
    <w:abstractNumId w:val="8"/>
  </w:num>
  <w:num w:numId="13" w16cid:durableId="465703387">
    <w:abstractNumId w:val="5"/>
  </w:num>
  <w:num w:numId="14" w16cid:durableId="598950129">
    <w:abstractNumId w:val="28"/>
  </w:num>
  <w:num w:numId="15" w16cid:durableId="65151353">
    <w:abstractNumId w:val="21"/>
  </w:num>
  <w:num w:numId="16" w16cid:durableId="1902667479">
    <w:abstractNumId w:val="15"/>
  </w:num>
  <w:num w:numId="17" w16cid:durableId="1539048067">
    <w:abstractNumId w:val="19"/>
  </w:num>
  <w:num w:numId="18" w16cid:durableId="121769933">
    <w:abstractNumId w:val="7"/>
  </w:num>
  <w:num w:numId="19" w16cid:durableId="1368946491">
    <w:abstractNumId w:val="18"/>
  </w:num>
  <w:num w:numId="20" w16cid:durableId="116225265">
    <w:abstractNumId w:val="26"/>
  </w:num>
  <w:num w:numId="21" w16cid:durableId="1758166302">
    <w:abstractNumId w:val="20"/>
  </w:num>
  <w:num w:numId="22" w16cid:durableId="703673985">
    <w:abstractNumId w:val="16"/>
  </w:num>
  <w:num w:numId="23" w16cid:durableId="2068256612">
    <w:abstractNumId w:val="24"/>
  </w:num>
  <w:num w:numId="24" w16cid:durableId="1549537368">
    <w:abstractNumId w:val="27"/>
  </w:num>
  <w:num w:numId="25" w16cid:durableId="24260424">
    <w:abstractNumId w:val="17"/>
  </w:num>
  <w:num w:numId="26" w16cid:durableId="1640459041">
    <w:abstractNumId w:val="11"/>
  </w:num>
  <w:num w:numId="27" w16cid:durableId="987979842">
    <w:abstractNumId w:val="14"/>
  </w:num>
  <w:num w:numId="28" w16cid:durableId="1715234757">
    <w:abstractNumId w:val="12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1536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297E"/>
    <w:rsid w:val="00010EAA"/>
    <w:rsid w:val="000213F7"/>
    <w:rsid w:val="00021ABE"/>
    <w:rsid w:val="00024239"/>
    <w:rsid w:val="00024FBC"/>
    <w:rsid w:val="00032A13"/>
    <w:rsid w:val="00042289"/>
    <w:rsid w:val="00046A3A"/>
    <w:rsid w:val="00050090"/>
    <w:rsid w:val="00051CD5"/>
    <w:rsid w:val="0005762F"/>
    <w:rsid w:val="00061DBF"/>
    <w:rsid w:val="00065019"/>
    <w:rsid w:val="00067335"/>
    <w:rsid w:val="0006781D"/>
    <w:rsid w:val="00070E2F"/>
    <w:rsid w:val="0008378D"/>
    <w:rsid w:val="000838C8"/>
    <w:rsid w:val="000918B3"/>
    <w:rsid w:val="000920DA"/>
    <w:rsid w:val="000937C1"/>
    <w:rsid w:val="00094AB2"/>
    <w:rsid w:val="00095FE1"/>
    <w:rsid w:val="000971B3"/>
    <w:rsid w:val="0009758B"/>
    <w:rsid w:val="00097EC8"/>
    <w:rsid w:val="000C0785"/>
    <w:rsid w:val="000C541A"/>
    <w:rsid w:val="000C5B76"/>
    <w:rsid w:val="000D55AB"/>
    <w:rsid w:val="000D6A68"/>
    <w:rsid w:val="000E59BF"/>
    <w:rsid w:val="000F0388"/>
    <w:rsid w:val="000F1AFA"/>
    <w:rsid w:val="000F2FB7"/>
    <w:rsid w:val="00101B8F"/>
    <w:rsid w:val="00103108"/>
    <w:rsid w:val="00105859"/>
    <w:rsid w:val="001065AD"/>
    <w:rsid w:val="00115561"/>
    <w:rsid w:val="001166B7"/>
    <w:rsid w:val="001167E9"/>
    <w:rsid w:val="0012079F"/>
    <w:rsid w:val="001211FB"/>
    <w:rsid w:val="001267BA"/>
    <w:rsid w:val="00130479"/>
    <w:rsid w:val="00130951"/>
    <w:rsid w:val="00134D3B"/>
    <w:rsid w:val="001353B1"/>
    <w:rsid w:val="0013742F"/>
    <w:rsid w:val="001378D2"/>
    <w:rsid w:val="00142829"/>
    <w:rsid w:val="00151714"/>
    <w:rsid w:val="0015284E"/>
    <w:rsid w:val="001608C5"/>
    <w:rsid w:val="00165874"/>
    <w:rsid w:val="00172EEC"/>
    <w:rsid w:val="00177105"/>
    <w:rsid w:val="00181F58"/>
    <w:rsid w:val="0019104C"/>
    <w:rsid w:val="001944BF"/>
    <w:rsid w:val="001A2635"/>
    <w:rsid w:val="001A7FB6"/>
    <w:rsid w:val="001B4BC8"/>
    <w:rsid w:val="001B74C3"/>
    <w:rsid w:val="001C1509"/>
    <w:rsid w:val="001C2780"/>
    <w:rsid w:val="001D15E0"/>
    <w:rsid w:val="001D2760"/>
    <w:rsid w:val="001D6004"/>
    <w:rsid w:val="001D6834"/>
    <w:rsid w:val="001E2477"/>
    <w:rsid w:val="001E38B0"/>
    <w:rsid w:val="001F0AB3"/>
    <w:rsid w:val="001F7521"/>
    <w:rsid w:val="0020096C"/>
    <w:rsid w:val="00202229"/>
    <w:rsid w:val="00206E5F"/>
    <w:rsid w:val="0020790A"/>
    <w:rsid w:val="00210819"/>
    <w:rsid w:val="0022182A"/>
    <w:rsid w:val="00222CF3"/>
    <w:rsid w:val="00222CF5"/>
    <w:rsid w:val="00222F96"/>
    <w:rsid w:val="00227FFB"/>
    <w:rsid w:val="002363BD"/>
    <w:rsid w:val="002426D2"/>
    <w:rsid w:val="00252C29"/>
    <w:rsid w:val="00262F00"/>
    <w:rsid w:val="002634FE"/>
    <w:rsid w:val="0026660A"/>
    <w:rsid w:val="00297359"/>
    <w:rsid w:val="002A0491"/>
    <w:rsid w:val="002A4458"/>
    <w:rsid w:val="002A6F0F"/>
    <w:rsid w:val="002A7616"/>
    <w:rsid w:val="002B7346"/>
    <w:rsid w:val="002C5090"/>
    <w:rsid w:val="002D55D9"/>
    <w:rsid w:val="002E0D35"/>
    <w:rsid w:val="002E2D37"/>
    <w:rsid w:val="00300312"/>
    <w:rsid w:val="00314EA6"/>
    <w:rsid w:val="003156BE"/>
    <w:rsid w:val="00320467"/>
    <w:rsid w:val="00324160"/>
    <w:rsid w:val="0032552D"/>
    <w:rsid w:val="003353C8"/>
    <w:rsid w:val="00336207"/>
    <w:rsid w:val="00337507"/>
    <w:rsid w:val="00340B1F"/>
    <w:rsid w:val="00344991"/>
    <w:rsid w:val="00354127"/>
    <w:rsid w:val="00363CC7"/>
    <w:rsid w:val="00364D39"/>
    <w:rsid w:val="0036579E"/>
    <w:rsid w:val="003668B3"/>
    <w:rsid w:val="003714BB"/>
    <w:rsid w:val="00372331"/>
    <w:rsid w:val="00372381"/>
    <w:rsid w:val="00373307"/>
    <w:rsid w:val="003740B2"/>
    <w:rsid w:val="00381A83"/>
    <w:rsid w:val="003820E6"/>
    <w:rsid w:val="00386114"/>
    <w:rsid w:val="003A056E"/>
    <w:rsid w:val="003A25FF"/>
    <w:rsid w:val="003A39A2"/>
    <w:rsid w:val="003A40B3"/>
    <w:rsid w:val="003A427F"/>
    <w:rsid w:val="003A4593"/>
    <w:rsid w:val="003A5A93"/>
    <w:rsid w:val="003C08A6"/>
    <w:rsid w:val="003C3E93"/>
    <w:rsid w:val="003C4657"/>
    <w:rsid w:val="003C7803"/>
    <w:rsid w:val="003E31F6"/>
    <w:rsid w:val="003F36BA"/>
    <w:rsid w:val="003F480D"/>
    <w:rsid w:val="00400827"/>
    <w:rsid w:val="00404CF9"/>
    <w:rsid w:val="00406B06"/>
    <w:rsid w:val="004075A5"/>
    <w:rsid w:val="00407D0D"/>
    <w:rsid w:val="0041051E"/>
    <w:rsid w:val="00412043"/>
    <w:rsid w:val="00414990"/>
    <w:rsid w:val="00415662"/>
    <w:rsid w:val="00434A05"/>
    <w:rsid w:val="004377BB"/>
    <w:rsid w:val="0044426B"/>
    <w:rsid w:val="00451608"/>
    <w:rsid w:val="00452235"/>
    <w:rsid w:val="00453E06"/>
    <w:rsid w:val="00456B9C"/>
    <w:rsid w:val="00456DB7"/>
    <w:rsid w:val="004709EE"/>
    <w:rsid w:val="00476F71"/>
    <w:rsid w:val="00481E93"/>
    <w:rsid w:val="00492040"/>
    <w:rsid w:val="004968F1"/>
    <w:rsid w:val="004A3AF6"/>
    <w:rsid w:val="004A5AF1"/>
    <w:rsid w:val="004B066E"/>
    <w:rsid w:val="004B2880"/>
    <w:rsid w:val="004B299F"/>
    <w:rsid w:val="004B565B"/>
    <w:rsid w:val="004B68CD"/>
    <w:rsid w:val="004D0E2D"/>
    <w:rsid w:val="004D2967"/>
    <w:rsid w:val="004D2B12"/>
    <w:rsid w:val="004D5E43"/>
    <w:rsid w:val="004E02C9"/>
    <w:rsid w:val="004E12DB"/>
    <w:rsid w:val="004E5988"/>
    <w:rsid w:val="004F271C"/>
    <w:rsid w:val="0050114B"/>
    <w:rsid w:val="0050683B"/>
    <w:rsid w:val="00507B22"/>
    <w:rsid w:val="00514897"/>
    <w:rsid w:val="005224B0"/>
    <w:rsid w:val="005275E2"/>
    <w:rsid w:val="005305EF"/>
    <w:rsid w:val="00530860"/>
    <w:rsid w:val="0053581D"/>
    <w:rsid w:val="00542AE4"/>
    <w:rsid w:val="00551497"/>
    <w:rsid w:val="00556313"/>
    <w:rsid w:val="00565DF6"/>
    <w:rsid w:val="00572962"/>
    <w:rsid w:val="005748FB"/>
    <w:rsid w:val="00580EED"/>
    <w:rsid w:val="00590131"/>
    <w:rsid w:val="00590730"/>
    <w:rsid w:val="00591F99"/>
    <w:rsid w:val="005A1B45"/>
    <w:rsid w:val="005A4AAC"/>
    <w:rsid w:val="005B3BB0"/>
    <w:rsid w:val="005C0113"/>
    <w:rsid w:val="005C68C7"/>
    <w:rsid w:val="005D03EC"/>
    <w:rsid w:val="005D2835"/>
    <w:rsid w:val="005D5D06"/>
    <w:rsid w:val="005F004B"/>
    <w:rsid w:val="005F260E"/>
    <w:rsid w:val="006001D1"/>
    <w:rsid w:val="006017EE"/>
    <w:rsid w:val="0060396F"/>
    <w:rsid w:val="00606363"/>
    <w:rsid w:val="0060676F"/>
    <w:rsid w:val="006105C0"/>
    <w:rsid w:val="006145F3"/>
    <w:rsid w:val="006168F9"/>
    <w:rsid w:val="006267D0"/>
    <w:rsid w:val="00632EB3"/>
    <w:rsid w:val="006339C5"/>
    <w:rsid w:val="006340DF"/>
    <w:rsid w:val="00641D95"/>
    <w:rsid w:val="00644535"/>
    <w:rsid w:val="00652870"/>
    <w:rsid w:val="0066298C"/>
    <w:rsid w:val="00663AD7"/>
    <w:rsid w:val="00671082"/>
    <w:rsid w:val="006759F0"/>
    <w:rsid w:val="006834F7"/>
    <w:rsid w:val="006844C9"/>
    <w:rsid w:val="006961E2"/>
    <w:rsid w:val="00697B05"/>
    <w:rsid w:val="006A1388"/>
    <w:rsid w:val="006A3966"/>
    <w:rsid w:val="006A5879"/>
    <w:rsid w:val="006B6426"/>
    <w:rsid w:val="006C10BE"/>
    <w:rsid w:val="006C28DC"/>
    <w:rsid w:val="006D038B"/>
    <w:rsid w:val="006D46DE"/>
    <w:rsid w:val="006D5D35"/>
    <w:rsid w:val="006D79AC"/>
    <w:rsid w:val="006E297E"/>
    <w:rsid w:val="006E4557"/>
    <w:rsid w:val="006E69CC"/>
    <w:rsid w:val="006F392B"/>
    <w:rsid w:val="006F71C4"/>
    <w:rsid w:val="007050D4"/>
    <w:rsid w:val="007173D0"/>
    <w:rsid w:val="0071741F"/>
    <w:rsid w:val="007213CC"/>
    <w:rsid w:val="00723B6F"/>
    <w:rsid w:val="00725E6D"/>
    <w:rsid w:val="00727317"/>
    <w:rsid w:val="0073647E"/>
    <w:rsid w:val="00742E8C"/>
    <w:rsid w:val="0074314E"/>
    <w:rsid w:val="00745281"/>
    <w:rsid w:val="007574FC"/>
    <w:rsid w:val="007612CD"/>
    <w:rsid w:val="00780B18"/>
    <w:rsid w:val="00783766"/>
    <w:rsid w:val="0078429D"/>
    <w:rsid w:val="00794D1E"/>
    <w:rsid w:val="007C1550"/>
    <w:rsid w:val="007C5CE2"/>
    <w:rsid w:val="007D1715"/>
    <w:rsid w:val="007D28E9"/>
    <w:rsid w:val="007D351B"/>
    <w:rsid w:val="007D49B6"/>
    <w:rsid w:val="007D4FAB"/>
    <w:rsid w:val="007D6707"/>
    <w:rsid w:val="007E0236"/>
    <w:rsid w:val="007E1639"/>
    <w:rsid w:val="007E17A3"/>
    <w:rsid w:val="007F0A1C"/>
    <w:rsid w:val="007F23FE"/>
    <w:rsid w:val="007F7473"/>
    <w:rsid w:val="00805492"/>
    <w:rsid w:val="00805A0B"/>
    <w:rsid w:val="00807F64"/>
    <w:rsid w:val="008137FF"/>
    <w:rsid w:val="008215B7"/>
    <w:rsid w:val="0082464A"/>
    <w:rsid w:val="00830BFC"/>
    <w:rsid w:val="00835B5A"/>
    <w:rsid w:val="008545C7"/>
    <w:rsid w:val="00855204"/>
    <w:rsid w:val="00866BDE"/>
    <w:rsid w:val="0087034D"/>
    <w:rsid w:val="00876678"/>
    <w:rsid w:val="00881049"/>
    <w:rsid w:val="00887F99"/>
    <w:rsid w:val="00892A7D"/>
    <w:rsid w:val="008A0A08"/>
    <w:rsid w:val="008A6259"/>
    <w:rsid w:val="008B4E0B"/>
    <w:rsid w:val="008C206E"/>
    <w:rsid w:val="008C3EDD"/>
    <w:rsid w:val="008D3E3B"/>
    <w:rsid w:val="008D584D"/>
    <w:rsid w:val="008E3C46"/>
    <w:rsid w:val="008E492D"/>
    <w:rsid w:val="008F05F9"/>
    <w:rsid w:val="008F25B0"/>
    <w:rsid w:val="00914B99"/>
    <w:rsid w:val="0091614B"/>
    <w:rsid w:val="009214CC"/>
    <w:rsid w:val="00927154"/>
    <w:rsid w:val="00934E61"/>
    <w:rsid w:val="00947C6B"/>
    <w:rsid w:val="00953759"/>
    <w:rsid w:val="009554FD"/>
    <w:rsid w:val="00961D5B"/>
    <w:rsid w:val="009710EF"/>
    <w:rsid w:val="00972D98"/>
    <w:rsid w:val="00980952"/>
    <w:rsid w:val="0098190D"/>
    <w:rsid w:val="009926DB"/>
    <w:rsid w:val="00994A98"/>
    <w:rsid w:val="00997C0C"/>
    <w:rsid w:val="009D2B28"/>
    <w:rsid w:val="009E12B8"/>
    <w:rsid w:val="009F0EAC"/>
    <w:rsid w:val="009F0F4A"/>
    <w:rsid w:val="009F2219"/>
    <w:rsid w:val="009F23B9"/>
    <w:rsid w:val="00A10A44"/>
    <w:rsid w:val="00A200FF"/>
    <w:rsid w:val="00A2610C"/>
    <w:rsid w:val="00A41C88"/>
    <w:rsid w:val="00A43422"/>
    <w:rsid w:val="00A56E48"/>
    <w:rsid w:val="00A65ACA"/>
    <w:rsid w:val="00A6708B"/>
    <w:rsid w:val="00A82458"/>
    <w:rsid w:val="00A82D09"/>
    <w:rsid w:val="00A91AC1"/>
    <w:rsid w:val="00AA59D3"/>
    <w:rsid w:val="00AA6D3E"/>
    <w:rsid w:val="00AB1A27"/>
    <w:rsid w:val="00AB1C52"/>
    <w:rsid w:val="00AB6E2B"/>
    <w:rsid w:val="00AB7CCA"/>
    <w:rsid w:val="00AC7564"/>
    <w:rsid w:val="00AD71F3"/>
    <w:rsid w:val="00AE5169"/>
    <w:rsid w:val="00B00A2F"/>
    <w:rsid w:val="00B03398"/>
    <w:rsid w:val="00B0645E"/>
    <w:rsid w:val="00B11496"/>
    <w:rsid w:val="00B1428A"/>
    <w:rsid w:val="00B206AA"/>
    <w:rsid w:val="00B23BB9"/>
    <w:rsid w:val="00B34B70"/>
    <w:rsid w:val="00B4157C"/>
    <w:rsid w:val="00B439D8"/>
    <w:rsid w:val="00B457F4"/>
    <w:rsid w:val="00B47B2F"/>
    <w:rsid w:val="00B53856"/>
    <w:rsid w:val="00B571A4"/>
    <w:rsid w:val="00B645CF"/>
    <w:rsid w:val="00B65AB9"/>
    <w:rsid w:val="00B66E1F"/>
    <w:rsid w:val="00B70848"/>
    <w:rsid w:val="00B720CA"/>
    <w:rsid w:val="00B7215F"/>
    <w:rsid w:val="00B75BDC"/>
    <w:rsid w:val="00B776A5"/>
    <w:rsid w:val="00B8082C"/>
    <w:rsid w:val="00B8497A"/>
    <w:rsid w:val="00B87B5A"/>
    <w:rsid w:val="00B92DCA"/>
    <w:rsid w:val="00B96941"/>
    <w:rsid w:val="00BB49D3"/>
    <w:rsid w:val="00BB4AC1"/>
    <w:rsid w:val="00BB65AD"/>
    <w:rsid w:val="00BB7C71"/>
    <w:rsid w:val="00BB7D49"/>
    <w:rsid w:val="00BC007A"/>
    <w:rsid w:val="00BC67D7"/>
    <w:rsid w:val="00BE131E"/>
    <w:rsid w:val="00BE54AA"/>
    <w:rsid w:val="00C050AD"/>
    <w:rsid w:val="00C068F2"/>
    <w:rsid w:val="00C07A7E"/>
    <w:rsid w:val="00C15229"/>
    <w:rsid w:val="00C16ABD"/>
    <w:rsid w:val="00C17BF6"/>
    <w:rsid w:val="00C23C3D"/>
    <w:rsid w:val="00C24D70"/>
    <w:rsid w:val="00C35BB2"/>
    <w:rsid w:val="00C4097C"/>
    <w:rsid w:val="00C423A2"/>
    <w:rsid w:val="00C4338F"/>
    <w:rsid w:val="00C4546C"/>
    <w:rsid w:val="00C5008D"/>
    <w:rsid w:val="00C544AA"/>
    <w:rsid w:val="00C55895"/>
    <w:rsid w:val="00C55B4A"/>
    <w:rsid w:val="00C640B5"/>
    <w:rsid w:val="00C66193"/>
    <w:rsid w:val="00C707CD"/>
    <w:rsid w:val="00C72645"/>
    <w:rsid w:val="00C742D7"/>
    <w:rsid w:val="00C81C9A"/>
    <w:rsid w:val="00C84C91"/>
    <w:rsid w:val="00C90FD8"/>
    <w:rsid w:val="00CA003D"/>
    <w:rsid w:val="00CA1410"/>
    <w:rsid w:val="00CA2053"/>
    <w:rsid w:val="00CA2EB7"/>
    <w:rsid w:val="00CA38C0"/>
    <w:rsid w:val="00CA500C"/>
    <w:rsid w:val="00CA56D7"/>
    <w:rsid w:val="00CB1DAE"/>
    <w:rsid w:val="00CB1FFB"/>
    <w:rsid w:val="00CB2C95"/>
    <w:rsid w:val="00CB347E"/>
    <w:rsid w:val="00CB53BF"/>
    <w:rsid w:val="00CD6949"/>
    <w:rsid w:val="00CE3F43"/>
    <w:rsid w:val="00CF0A14"/>
    <w:rsid w:val="00CF3ED0"/>
    <w:rsid w:val="00CF57E5"/>
    <w:rsid w:val="00CF7B0B"/>
    <w:rsid w:val="00D033E5"/>
    <w:rsid w:val="00D125D3"/>
    <w:rsid w:val="00D128D2"/>
    <w:rsid w:val="00D134F7"/>
    <w:rsid w:val="00D201CE"/>
    <w:rsid w:val="00D27CDF"/>
    <w:rsid w:val="00D32625"/>
    <w:rsid w:val="00D358CC"/>
    <w:rsid w:val="00D37877"/>
    <w:rsid w:val="00D47411"/>
    <w:rsid w:val="00D57835"/>
    <w:rsid w:val="00D61262"/>
    <w:rsid w:val="00D61589"/>
    <w:rsid w:val="00D64D01"/>
    <w:rsid w:val="00D759D6"/>
    <w:rsid w:val="00D94BBF"/>
    <w:rsid w:val="00DA0213"/>
    <w:rsid w:val="00DA2028"/>
    <w:rsid w:val="00DB053D"/>
    <w:rsid w:val="00DB1E5C"/>
    <w:rsid w:val="00DB3B77"/>
    <w:rsid w:val="00DB76EB"/>
    <w:rsid w:val="00DC2596"/>
    <w:rsid w:val="00DD7BD6"/>
    <w:rsid w:val="00DE285C"/>
    <w:rsid w:val="00DE417B"/>
    <w:rsid w:val="00DF0280"/>
    <w:rsid w:val="00DF1954"/>
    <w:rsid w:val="00DF35B6"/>
    <w:rsid w:val="00DF5C5D"/>
    <w:rsid w:val="00E13C91"/>
    <w:rsid w:val="00E21ACE"/>
    <w:rsid w:val="00E2291C"/>
    <w:rsid w:val="00E30D2A"/>
    <w:rsid w:val="00E40BFF"/>
    <w:rsid w:val="00E4194D"/>
    <w:rsid w:val="00E44401"/>
    <w:rsid w:val="00E4501E"/>
    <w:rsid w:val="00E45BAE"/>
    <w:rsid w:val="00E51282"/>
    <w:rsid w:val="00E53542"/>
    <w:rsid w:val="00E577B1"/>
    <w:rsid w:val="00E6341F"/>
    <w:rsid w:val="00E64964"/>
    <w:rsid w:val="00E66AB3"/>
    <w:rsid w:val="00E723D0"/>
    <w:rsid w:val="00E7432F"/>
    <w:rsid w:val="00E76258"/>
    <w:rsid w:val="00E815DA"/>
    <w:rsid w:val="00E8163A"/>
    <w:rsid w:val="00E847B9"/>
    <w:rsid w:val="00E8666A"/>
    <w:rsid w:val="00E87A2D"/>
    <w:rsid w:val="00E96488"/>
    <w:rsid w:val="00E96DB7"/>
    <w:rsid w:val="00E97F10"/>
    <w:rsid w:val="00EA1B91"/>
    <w:rsid w:val="00EA3430"/>
    <w:rsid w:val="00EA3AFB"/>
    <w:rsid w:val="00EA4D46"/>
    <w:rsid w:val="00EA7E50"/>
    <w:rsid w:val="00EB5F19"/>
    <w:rsid w:val="00EC1458"/>
    <w:rsid w:val="00EC21BA"/>
    <w:rsid w:val="00EC3CA1"/>
    <w:rsid w:val="00EF2C8D"/>
    <w:rsid w:val="00F069D1"/>
    <w:rsid w:val="00F136AD"/>
    <w:rsid w:val="00F146CA"/>
    <w:rsid w:val="00F15596"/>
    <w:rsid w:val="00F15FB2"/>
    <w:rsid w:val="00F17A8A"/>
    <w:rsid w:val="00F20AB3"/>
    <w:rsid w:val="00F2135F"/>
    <w:rsid w:val="00F2283A"/>
    <w:rsid w:val="00F23F66"/>
    <w:rsid w:val="00F41C5A"/>
    <w:rsid w:val="00F4713F"/>
    <w:rsid w:val="00F479D4"/>
    <w:rsid w:val="00F51313"/>
    <w:rsid w:val="00F51512"/>
    <w:rsid w:val="00F52BE4"/>
    <w:rsid w:val="00F554C6"/>
    <w:rsid w:val="00F561DF"/>
    <w:rsid w:val="00F61F8D"/>
    <w:rsid w:val="00F63F69"/>
    <w:rsid w:val="00F64B74"/>
    <w:rsid w:val="00F66104"/>
    <w:rsid w:val="00F67CED"/>
    <w:rsid w:val="00F71F72"/>
    <w:rsid w:val="00F77D5C"/>
    <w:rsid w:val="00F81BED"/>
    <w:rsid w:val="00F84C28"/>
    <w:rsid w:val="00F91761"/>
    <w:rsid w:val="00F97C1F"/>
    <w:rsid w:val="00FA2D1E"/>
    <w:rsid w:val="00FA46A8"/>
    <w:rsid w:val="00FA4D7B"/>
    <w:rsid w:val="00FB2EC3"/>
    <w:rsid w:val="00FC3D34"/>
    <w:rsid w:val="00FC5138"/>
    <w:rsid w:val="00FC7858"/>
    <w:rsid w:val="00FD60A7"/>
    <w:rsid w:val="00FE135A"/>
    <w:rsid w:val="00FE18AF"/>
    <w:rsid w:val="00FE3BF3"/>
    <w:rsid w:val="00FE4D0D"/>
    <w:rsid w:val="00FE6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01"/>
    <o:shapelayout v:ext="edit">
      <o:idmap v:ext="edit" data="1"/>
    </o:shapelayout>
  </w:shapeDefaults>
  <w:decimalSymbol w:val=","/>
  <w:listSeparator w:val=";"/>
  <w14:docId w14:val="6F6E7E68"/>
  <w15:chartTrackingRefBased/>
  <w15:docId w15:val="{49FCEFA2-460D-4B17-969F-3B30A489D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10BE"/>
  </w:style>
  <w:style w:type="paragraph" w:styleId="Ttulo1">
    <w:name w:val="heading 1"/>
    <w:basedOn w:val="Normal"/>
    <w:next w:val="Normal"/>
    <w:link w:val="Ttulo1Char"/>
    <w:qFormat/>
    <w:rsid w:val="00021ABE"/>
    <w:pPr>
      <w:keepNext/>
      <w:widowControl w:val="0"/>
      <w:numPr>
        <w:numId w:val="1"/>
      </w:numPr>
      <w:tabs>
        <w:tab w:val="left" w:pos="0"/>
      </w:tabs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u w:val="single"/>
      <w:lang w:eastAsia="zh-CN"/>
    </w:rPr>
  </w:style>
  <w:style w:type="paragraph" w:styleId="Ttulo2">
    <w:name w:val="heading 2"/>
    <w:basedOn w:val="Normal"/>
    <w:next w:val="Normal"/>
    <w:link w:val="Ttulo2Char"/>
    <w:qFormat/>
    <w:rsid w:val="00021ABE"/>
    <w:pPr>
      <w:keepNext/>
      <w:widowControl w:val="0"/>
      <w:numPr>
        <w:ilvl w:val="1"/>
        <w:numId w:val="1"/>
      </w:numPr>
      <w:tabs>
        <w:tab w:val="left" w:pos="0"/>
      </w:tabs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Ttulo3">
    <w:name w:val="heading 3"/>
    <w:basedOn w:val="Normal"/>
    <w:next w:val="Normal"/>
    <w:link w:val="Ttulo3Char"/>
    <w:qFormat/>
    <w:rsid w:val="00021ABE"/>
    <w:pPr>
      <w:keepNext/>
      <w:widowControl w:val="0"/>
      <w:numPr>
        <w:ilvl w:val="2"/>
        <w:numId w:val="1"/>
      </w:numPr>
      <w:tabs>
        <w:tab w:val="left" w:pos="0"/>
      </w:tabs>
      <w:suppressAutoHyphens/>
      <w:spacing w:after="0" w:line="240" w:lineRule="auto"/>
      <w:jc w:val="center"/>
      <w:outlineLvl w:val="2"/>
    </w:pPr>
    <w:rPr>
      <w:rFonts w:ascii="Comic Sans MS" w:eastAsia="Times New Roman" w:hAnsi="Comic Sans MS" w:cs="Comic Sans MS"/>
      <w:b/>
      <w:sz w:val="24"/>
      <w:szCs w:val="20"/>
      <w:lang w:eastAsia="zh-CN"/>
    </w:rPr>
  </w:style>
  <w:style w:type="paragraph" w:styleId="Ttulo4">
    <w:name w:val="heading 4"/>
    <w:basedOn w:val="Normal"/>
    <w:next w:val="Normal"/>
    <w:link w:val="Ttulo4Char"/>
    <w:qFormat/>
    <w:rsid w:val="00021ABE"/>
    <w:pPr>
      <w:keepNext/>
      <w:widowControl w:val="0"/>
      <w:numPr>
        <w:ilvl w:val="3"/>
        <w:numId w:val="1"/>
      </w:numPr>
      <w:tabs>
        <w:tab w:val="left" w:pos="0"/>
      </w:tabs>
      <w:suppressAutoHyphens/>
      <w:spacing w:after="0" w:line="240" w:lineRule="auto"/>
      <w:outlineLvl w:val="3"/>
    </w:pPr>
    <w:rPr>
      <w:rFonts w:ascii="Comic Sans MS" w:eastAsia="Times New Roman" w:hAnsi="Comic Sans MS" w:cs="Comic Sans MS"/>
      <w:sz w:val="26"/>
      <w:szCs w:val="20"/>
      <w:lang w:eastAsia="zh-CN"/>
    </w:rPr>
  </w:style>
  <w:style w:type="paragraph" w:styleId="Ttulo5">
    <w:name w:val="heading 5"/>
    <w:basedOn w:val="Normal"/>
    <w:next w:val="Normal"/>
    <w:link w:val="Ttulo5Char"/>
    <w:qFormat/>
    <w:rsid w:val="00021ABE"/>
    <w:pPr>
      <w:keepNext/>
      <w:widowControl w:val="0"/>
      <w:numPr>
        <w:ilvl w:val="4"/>
        <w:numId w:val="1"/>
      </w:numPr>
      <w:suppressAutoHyphens/>
      <w:spacing w:after="0" w:line="240" w:lineRule="auto"/>
      <w:jc w:val="center"/>
      <w:outlineLvl w:val="4"/>
    </w:pPr>
    <w:rPr>
      <w:rFonts w:ascii="Comic Sans MS" w:eastAsia="Times New Roman" w:hAnsi="Comic Sans MS" w:cs="Comic Sans MS"/>
      <w:sz w:val="24"/>
      <w:szCs w:val="20"/>
      <w:lang w:eastAsia="zh-CN"/>
    </w:rPr>
  </w:style>
  <w:style w:type="paragraph" w:styleId="Ttulo6">
    <w:name w:val="heading 6"/>
    <w:basedOn w:val="Normal"/>
    <w:next w:val="Normal"/>
    <w:link w:val="Ttulo6Char"/>
    <w:qFormat/>
    <w:rsid w:val="00021ABE"/>
    <w:pPr>
      <w:keepNext/>
      <w:widowControl w:val="0"/>
      <w:numPr>
        <w:ilvl w:val="5"/>
        <w:numId w:val="1"/>
      </w:numPr>
      <w:suppressAutoHyphens/>
      <w:spacing w:after="0" w:line="240" w:lineRule="auto"/>
      <w:jc w:val="center"/>
      <w:outlineLvl w:val="5"/>
    </w:pPr>
    <w:rPr>
      <w:rFonts w:ascii="Comic Sans MS" w:eastAsia="Times New Roman" w:hAnsi="Comic Sans MS" w:cs="Comic Sans MS"/>
      <w:b/>
      <w:szCs w:val="20"/>
      <w:lang w:eastAsia="zh-CN"/>
    </w:rPr>
  </w:style>
  <w:style w:type="paragraph" w:styleId="Ttulo7">
    <w:name w:val="heading 7"/>
    <w:basedOn w:val="Normal"/>
    <w:next w:val="Normal"/>
    <w:link w:val="Ttulo7Char"/>
    <w:qFormat/>
    <w:rsid w:val="00021ABE"/>
    <w:pPr>
      <w:numPr>
        <w:ilvl w:val="6"/>
        <w:numId w:val="1"/>
      </w:numPr>
      <w:suppressAutoHyphens/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6E29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AB7CCA"/>
    <w:rPr>
      <w:color w:val="0563C1" w:themeColor="hyperlink"/>
      <w:u w:val="single"/>
    </w:rPr>
  </w:style>
  <w:style w:type="character" w:customStyle="1" w:styleId="Ttulo1Char">
    <w:name w:val="Título 1 Char"/>
    <w:basedOn w:val="Fontepargpadro"/>
    <w:link w:val="Ttulo1"/>
    <w:rsid w:val="00021ABE"/>
    <w:rPr>
      <w:rFonts w:ascii="Times New Roman" w:eastAsia="Times New Roman" w:hAnsi="Times New Roman" w:cs="Times New Roman"/>
      <w:sz w:val="28"/>
      <w:szCs w:val="20"/>
      <w:u w:val="single"/>
      <w:lang w:eastAsia="zh-CN"/>
    </w:rPr>
  </w:style>
  <w:style w:type="character" w:customStyle="1" w:styleId="Ttulo2Char">
    <w:name w:val="Título 2 Char"/>
    <w:basedOn w:val="Fontepargpadro"/>
    <w:link w:val="Ttulo2"/>
    <w:rsid w:val="00021ABE"/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character" w:customStyle="1" w:styleId="Ttulo3Char">
    <w:name w:val="Título 3 Char"/>
    <w:basedOn w:val="Fontepargpadro"/>
    <w:link w:val="Ttulo3"/>
    <w:rsid w:val="00021ABE"/>
    <w:rPr>
      <w:rFonts w:ascii="Comic Sans MS" w:eastAsia="Times New Roman" w:hAnsi="Comic Sans MS" w:cs="Comic Sans MS"/>
      <w:b/>
      <w:sz w:val="24"/>
      <w:szCs w:val="20"/>
      <w:lang w:eastAsia="zh-CN"/>
    </w:rPr>
  </w:style>
  <w:style w:type="character" w:customStyle="1" w:styleId="Ttulo4Char">
    <w:name w:val="Título 4 Char"/>
    <w:basedOn w:val="Fontepargpadro"/>
    <w:link w:val="Ttulo4"/>
    <w:rsid w:val="00021ABE"/>
    <w:rPr>
      <w:rFonts w:ascii="Comic Sans MS" w:eastAsia="Times New Roman" w:hAnsi="Comic Sans MS" w:cs="Comic Sans MS"/>
      <w:sz w:val="26"/>
      <w:szCs w:val="20"/>
      <w:lang w:eastAsia="zh-CN"/>
    </w:rPr>
  </w:style>
  <w:style w:type="character" w:customStyle="1" w:styleId="Ttulo5Char">
    <w:name w:val="Título 5 Char"/>
    <w:basedOn w:val="Fontepargpadro"/>
    <w:link w:val="Ttulo5"/>
    <w:rsid w:val="00021ABE"/>
    <w:rPr>
      <w:rFonts w:ascii="Comic Sans MS" w:eastAsia="Times New Roman" w:hAnsi="Comic Sans MS" w:cs="Comic Sans MS"/>
      <w:sz w:val="24"/>
      <w:szCs w:val="20"/>
      <w:lang w:eastAsia="zh-CN"/>
    </w:rPr>
  </w:style>
  <w:style w:type="character" w:customStyle="1" w:styleId="Ttulo6Char">
    <w:name w:val="Título 6 Char"/>
    <w:basedOn w:val="Fontepargpadro"/>
    <w:link w:val="Ttulo6"/>
    <w:rsid w:val="00021ABE"/>
    <w:rPr>
      <w:rFonts w:ascii="Comic Sans MS" w:eastAsia="Times New Roman" w:hAnsi="Comic Sans MS" w:cs="Comic Sans MS"/>
      <w:b/>
      <w:szCs w:val="20"/>
      <w:lang w:eastAsia="zh-CN"/>
    </w:rPr>
  </w:style>
  <w:style w:type="character" w:customStyle="1" w:styleId="Ttulo7Char">
    <w:name w:val="Título 7 Char"/>
    <w:basedOn w:val="Fontepargpadro"/>
    <w:link w:val="Ttulo7"/>
    <w:rsid w:val="00021ABE"/>
    <w:rPr>
      <w:rFonts w:ascii="Calibri" w:eastAsia="Times New Roman" w:hAnsi="Calibri" w:cs="Times New Roman"/>
      <w:sz w:val="24"/>
      <w:szCs w:val="24"/>
      <w:lang w:eastAsia="zh-CN"/>
    </w:rPr>
  </w:style>
  <w:style w:type="paragraph" w:customStyle="1" w:styleId="Contedodatabela">
    <w:name w:val="Conteúdo da tabela"/>
    <w:basedOn w:val="Normal"/>
    <w:rsid w:val="00021ABE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Ttulo10">
    <w:name w:val="Título 10"/>
    <w:basedOn w:val="Normal"/>
    <w:next w:val="Corpodetexto"/>
    <w:rsid w:val="003820E6"/>
    <w:pPr>
      <w:keepNext/>
      <w:numPr>
        <w:numId w:val="2"/>
      </w:numPr>
      <w:tabs>
        <w:tab w:val="left" w:pos="0"/>
      </w:tabs>
      <w:suppressAutoHyphens/>
      <w:spacing w:before="240" w:after="120" w:line="240" w:lineRule="auto"/>
    </w:pPr>
    <w:rPr>
      <w:rFonts w:ascii="Arial" w:eastAsia="Lucida Sans Unicode" w:hAnsi="Arial" w:cs="Wingdings"/>
      <w:b/>
      <w:bCs/>
      <w:sz w:val="21"/>
      <w:szCs w:val="21"/>
      <w:lang w:eastAsia="zh-CN"/>
    </w:rPr>
  </w:style>
  <w:style w:type="paragraph" w:styleId="Corpodetexto">
    <w:name w:val="Body Text"/>
    <w:basedOn w:val="Normal"/>
    <w:link w:val="CorpodetextoChar"/>
    <w:uiPriority w:val="99"/>
    <w:unhideWhenUsed/>
    <w:rsid w:val="003820E6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3820E6"/>
  </w:style>
  <w:style w:type="paragraph" w:styleId="Cabealho">
    <w:name w:val="header"/>
    <w:basedOn w:val="Normal"/>
    <w:link w:val="CabealhoChar"/>
    <w:uiPriority w:val="99"/>
    <w:unhideWhenUsed/>
    <w:rsid w:val="000678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6781D"/>
  </w:style>
  <w:style w:type="paragraph" w:styleId="Rodap">
    <w:name w:val="footer"/>
    <w:basedOn w:val="Normal"/>
    <w:link w:val="RodapChar"/>
    <w:uiPriority w:val="99"/>
    <w:unhideWhenUsed/>
    <w:rsid w:val="000678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6781D"/>
  </w:style>
  <w:style w:type="paragraph" w:customStyle="1" w:styleId="Default">
    <w:name w:val="Default"/>
    <w:rsid w:val="00B720C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argrafodaLista">
    <w:name w:val="List Paragraph"/>
    <w:basedOn w:val="Normal"/>
    <w:link w:val="PargrafodaListaChar"/>
    <w:uiPriority w:val="34"/>
    <w:qFormat/>
    <w:rsid w:val="007173D0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7173D0"/>
    <w:rPr>
      <w:color w:val="605E5C"/>
      <w:shd w:val="clear" w:color="auto" w:fill="E1DFDD"/>
    </w:rPr>
  </w:style>
  <w:style w:type="paragraph" w:customStyle="1" w:styleId="Ttulodatabela">
    <w:name w:val="Título da tabela"/>
    <w:basedOn w:val="Normal"/>
    <w:rsid w:val="0015284E"/>
    <w:pPr>
      <w:suppressLineNumbers/>
      <w:suppressAutoHyphens/>
      <w:autoSpaceDN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bCs/>
      <w:kern w:val="3"/>
      <w:sz w:val="20"/>
      <w:szCs w:val="20"/>
      <w:lang w:eastAsia="zh-CN"/>
    </w:rPr>
  </w:style>
  <w:style w:type="character" w:customStyle="1" w:styleId="PargrafodaListaChar">
    <w:name w:val="Parágrafo da Lista Char"/>
    <w:basedOn w:val="Fontepargpadro"/>
    <w:link w:val="PargrafodaLista"/>
    <w:uiPriority w:val="34"/>
    <w:locked/>
    <w:rsid w:val="00F71F72"/>
  </w:style>
  <w:style w:type="character" w:styleId="Refdecomentrio">
    <w:name w:val="annotation reference"/>
    <w:basedOn w:val="Fontepargpadro"/>
    <w:uiPriority w:val="99"/>
    <w:semiHidden/>
    <w:unhideWhenUsed/>
    <w:rsid w:val="0037238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7238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7238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7238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72381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4A5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4A5AF1"/>
    <w:rPr>
      <w:b/>
      <w:bCs/>
    </w:rPr>
  </w:style>
  <w:style w:type="paragraph" w:styleId="SemEspaamento">
    <w:name w:val="No Spacing"/>
    <w:uiPriority w:val="1"/>
    <w:qFormat/>
    <w:rsid w:val="00B457F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79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62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13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9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3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2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8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1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1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29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1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0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3961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2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86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09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16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6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19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8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9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pras.ipref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2993E1-2B36-4990-AAFB-8E80DA99B2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846</Words>
  <Characters>4572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Ingrith Fernandes dos Reis</dc:creator>
  <cp:keywords/>
  <dc:description/>
  <cp:lastModifiedBy>Ingrith Fernandes dos Reis</cp:lastModifiedBy>
  <cp:revision>3</cp:revision>
  <cp:lastPrinted>2026-02-09T12:29:00Z</cp:lastPrinted>
  <dcterms:created xsi:type="dcterms:W3CDTF">2026-02-11T19:45:00Z</dcterms:created>
  <dcterms:modified xsi:type="dcterms:W3CDTF">2026-02-11T19:46:00Z</dcterms:modified>
</cp:coreProperties>
</file>